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10AC86" w14:textId="77777777" w:rsidR="001123F7" w:rsidRPr="0085203A" w:rsidRDefault="001123F7">
      <w:pPr>
        <w:rPr>
          <w:sz w:val="32"/>
          <w:szCs w:val="32"/>
        </w:rPr>
      </w:pPr>
    </w:p>
    <w:p w14:paraId="6AB74880" w14:textId="77777777" w:rsidR="001123F7" w:rsidRPr="0085203A" w:rsidRDefault="001123F7">
      <w:pPr>
        <w:rPr>
          <w:sz w:val="32"/>
          <w:szCs w:val="32"/>
        </w:rPr>
      </w:pPr>
    </w:p>
    <w:p w14:paraId="14653CB5" w14:textId="040795A4" w:rsidR="001123F7" w:rsidRPr="0085203A" w:rsidRDefault="001B77B2" w:rsidP="005D4CF2">
      <w:pPr>
        <w:jc w:val="center"/>
        <w:rPr>
          <w:b/>
          <w:sz w:val="32"/>
          <w:szCs w:val="32"/>
        </w:rPr>
      </w:pPr>
      <w:r w:rsidRPr="0085203A">
        <w:rPr>
          <w:b/>
          <w:sz w:val="32"/>
          <w:szCs w:val="32"/>
        </w:rPr>
        <w:t>16</w:t>
      </w:r>
      <w:r w:rsidR="00D23F18" w:rsidRPr="0085203A">
        <w:rPr>
          <w:b/>
          <w:sz w:val="32"/>
          <w:szCs w:val="32"/>
        </w:rPr>
        <w:t>7t</w:t>
      </w:r>
      <w:r w:rsidR="008D66CB" w:rsidRPr="0085203A">
        <w:rPr>
          <w:b/>
          <w:sz w:val="32"/>
          <w:szCs w:val="32"/>
        </w:rPr>
        <w:t xml:space="preserve">h </w:t>
      </w:r>
      <w:r w:rsidR="005D4CF2" w:rsidRPr="0085203A">
        <w:rPr>
          <w:b/>
          <w:sz w:val="32"/>
          <w:szCs w:val="32"/>
        </w:rPr>
        <w:t>BELCHERTOWN FAIR WINNERS</w:t>
      </w:r>
    </w:p>
    <w:p w14:paraId="0AD695F1" w14:textId="71314928" w:rsidR="00DB1EDF" w:rsidRPr="0085203A" w:rsidRDefault="008D66CB" w:rsidP="005D4CF2">
      <w:pPr>
        <w:jc w:val="center"/>
        <w:rPr>
          <w:b/>
          <w:sz w:val="32"/>
          <w:szCs w:val="32"/>
        </w:rPr>
      </w:pPr>
      <w:proofErr w:type="gramStart"/>
      <w:r w:rsidRPr="0085203A">
        <w:rPr>
          <w:b/>
          <w:sz w:val="32"/>
          <w:szCs w:val="32"/>
        </w:rPr>
        <w:t>“</w:t>
      </w:r>
      <w:r w:rsidR="00546D22" w:rsidRPr="0085203A">
        <w:rPr>
          <w:b/>
          <w:sz w:val="32"/>
          <w:szCs w:val="32"/>
        </w:rPr>
        <w:t xml:space="preserve"> </w:t>
      </w:r>
      <w:r w:rsidR="00D23F18" w:rsidRPr="0085203A">
        <w:rPr>
          <w:b/>
          <w:sz w:val="32"/>
          <w:szCs w:val="32"/>
        </w:rPr>
        <w:t>STARS</w:t>
      </w:r>
      <w:proofErr w:type="gramEnd"/>
      <w:r w:rsidR="00D23F18" w:rsidRPr="0085203A">
        <w:rPr>
          <w:b/>
          <w:sz w:val="32"/>
          <w:szCs w:val="32"/>
        </w:rPr>
        <w:t>, STRIPES</w:t>
      </w:r>
      <w:r w:rsidR="00743798" w:rsidRPr="0085203A">
        <w:rPr>
          <w:b/>
          <w:sz w:val="32"/>
          <w:szCs w:val="32"/>
        </w:rPr>
        <w:t xml:space="preserve"> &amp; FAIR NIGHTS</w:t>
      </w:r>
      <w:r w:rsidRPr="0085203A">
        <w:rPr>
          <w:b/>
          <w:sz w:val="32"/>
          <w:szCs w:val="32"/>
        </w:rPr>
        <w:t>”</w:t>
      </w:r>
    </w:p>
    <w:p w14:paraId="6542FC24" w14:textId="77777777" w:rsidR="001123F7" w:rsidRPr="0085203A" w:rsidRDefault="001123F7">
      <w:pPr>
        <w:rPr>
          <w:sz w:val="32"/>
          <w:szCs w:val="32"/>
        </w:rPr>
      </w:pPr>
    </w:p>
    <w:p w14:paraId="55CFD6C1" w14:textId="77777777" w:rsidR="001123F7" w:rsidRPr="0085203A" w:rsidRDefault="001123F7" w:rsidP="004D3AB4">
      <w:pPr>
        <w:jc w:val="center"/>
        <w:rPr>
          <w:b/>
          <w:bCs/>
          <w:sz w:val="32"/>
          <w:szCs w:val="32"/>
        </w:rPr>
      </w:pPr>
      <w:r w:rsidRPr="0085203A">
        <w:rPr>
          <w:b/>
          <w:bCs/>
          <w:sz w:val="32"/>
          <w:szCs w:val="32"/>
        </w:rPr>
        <w:t>GARY WHITLOCK Best Presentation of Theme</w:t>
      </w:r>
      <w:r w:rsidR="00640473" w:rsidRPr="0085203A">
        <w:rPr>
          <w:b/>
          <w:bCs/>
          <w:sz w:val="32"/>
          <w:szCs w:val="32"/>
        </w:rPr>
        <w:t xml:space="preserve"> Decorated </w:t>
      </w:r>
      <w:r w:rsidR="00DB1EDF" w:rsidRPr="0085203A">
        <w:rPr>
          <w:b/>
          <w:bCs/>
          <w:sz w:val="32"/>
          <w:szCs w:val="32"/>
        </w:rPr>
        <w:t>Booth</w:t>
      </w:r>
    </w:p>
    <w:p w14:paraId="216E969D" w14:textId="6C5F6010" w:rsidR="003049EC" w:rsidRPr="0085203A" w:rsidRDefault="001123F7">
      <w:pPr>
        <w:rPr>
          <w:sz w:val="32"/>
          <w:szCs w:val="32"/>
        </w:rPr>
      </w:pPr>
      <w:r w:rsidRPr="0085203A">
        <w:rPr>
          <w:b/>
          <w:bCs/>
          <w:i/>
          <w:iCs/>
          <w:sz w:val="32"/>
          <w:szCs w:val="32"/>
        </w:rPr>
        <w:t>Youth Booth Winner</w:t>
      </w:r>
      <w:r w:rsidRPr="0085203A">
        <w:rPr>
          <w:sz w:val="32"/>
          <w:szCs w:val="32"/>
        </w:rPr>
        <w:t>:</w:t>
      </w:r>
      <w:r w:rsidRPr="0085203A">
        <w:rPr>
          <w:sz w:val="32"/>
          <w:szCs w:val="32"/>
        </w:rPr>
        <w:tab/>
      </w:r>
      <w:r w:rsidR="004D3AB4" w:rsidRPr="0085203A">
        <w:rPr>
          <w:sz w:val="32"/>
          <w:szCs w:val="32"/>
        </w:rPr>
        <w:t xml:space="preserve"> </w:t>
      </w:r>
      <w:r w:rsidR="001111A7">
        <w:rPr>
          <w:sz w:val="32"/>
          <w:szCs w:val="32"/>
        </w:rPr>
        <w:t>BHS Class of</w:t>
      </w:r>
      <w:r w:rsidR="004D3AB4" w:rsidRPr="0085203A">
        <w:rPr>
          <w:sz w:val="32"/>
          <w:szCs w:val="32"/>
        </w:rPr>
        <w:t xml:space="preserve">  </w:t>
      </w:r>
      <w:r w:rsidR="003E4387">
        <w:rPr>
          <w:sz w:val="32"/>
          <w:szCs w:val="32"/>
        </w:rPr>
        <w:t xml:space="preserve"> </w:t>
      </w:r>
      <w:r w:rsidR="00462B2F">
        <w:rPr>
          <w:sz w:val="32"/>
          <w:szCs w:val="32"/>
        </w:rPr>
        <w:t>2028</w:t>
      </w:r>
      <w:r w:rsidR="004D3AB4" w:rsidRPr="0085203A">
        <w:rPr>
          <w:sz w:val="32"/>
          <w:szCs w:val="32"/>
        </w:rPr>
        <w:t xml:space="preserve"> </w:t>
      </w:r>
      <w:r w:rsidR="00462B2F">
        <w:rPr>
          <w:sz w:val="32"/>
          <w:szCs w:val="32"/>
        </w:rPr>
        <w:t>-Junior Class</w:t>
      </w:r>
      <w:r w:rsidR="004D3AB4" w:rsidRPr="0085203A">
        <w:rPr>
          <w:sz w:val="32"/>
          <w:szCs w:val="32"/>
        </w:rPr>
        <w:t xml:space="preserve">                              </w:t>
      </w:r>
      <w:r w:rsidR="00300001" w:rsidRPr="0085203A">
        <w:rPr>
          <w:sz w:val="32"/>
          <w:szCs w:val="32"/>
        </w:rPr>
        <w:t xml:space="preserve"> </w:t>
      </w:r>
      <w:r w:rsidR="00FE6D34" w:rsidRPr="0085203A">
        <w:rPr>
          <w:sz w:val="32"/>
          <w:szCs w:val="32"/>
        </w:rPr>
        <w:t xml:space="preserve"> </w:t>
      </w:r>
    </w:p>
    <w:p w14:paraId="2A94B91D" w14:textId="4E52C9CA" w:rsidR="001123F7" w:rsidRPr="0085203A" w:rsidRDefault="00DB1EDF">
      <w:pPr>
        <w:rPr>
          <w:sz w:val="32"/>
          <w:szCs w:val="32"/>
        </w:rPr>
      </w:pPr>
      <w:r w:rsidRPr="0085203A">
        <w:rPr>
          <w:sz w:val="32"/>
          <w:szCs w:val="32"/>
        </w:rPr>
        <w:t xml:space="preserve"> </w:t>
      </w:r>
      <w:r w:rsidR="001123F7" w:rsidRPr="0085203A">
        <w:rPr>
          <w:b/>
          <w:bCs/>
          <w:i/>
          <w:iCs/>
          <w:sz w:val="32"/>
          <w:szCs w:val="32"/>
        </w:rPr>
        <w:t>Adult Booth Winner</w:t>
      </w:r>
      <w:r w:rsidR="001123F7" w:rsidRPr="0085203A">
        <w:rPr>
          <w:sz w:val="32"/>
          <w:szCs w:val="32"/>
        </w:rPr>
        <w:t xml:space="preserve">: </w:t>
      </w:r>
      <w:r w:rsidR="00462B2F">
        <w:rPr>
          <w:sz w:val="32"/>
          <w:szCs w:val="32"/>
        </w:rPr>
        <w:t>Christ Community Church</w:t>
      </w:r>
    </w:p>
    <w:p w14:paraId="268E4A3B" w14:textId="77777777" w:rsidR="005D4CF2" w:rsidRPr="0085203A" w:rsidRDefault="005D4CF2">
      <w:pPr>
        <w:rPr>
          <w:sz w:val="32"/>
          <w:szCs w:val="32"/>
        </w:rPr>
      </w:pPr>
    </w:p>
    <w:p w14:paraId="3BC271DB" w14:textId="77777777" w:rsidR="001123F7" w:rsidRPr="0085203A" w:rsidRDefault="00E576E9" w:rsidP="004D3AB4">
      <w:pPr>
        <w:jc w:val="center"/>
        <w:rPr>
          <w:b/>
          <w:bCs/>
          <w:sz w:val="32"/>
          <w:szCs w:val="32"/>
        </w:rPr>
      </w:pPr>
      <w:r w:rsidRPr="0085203A">
        <w:rPr>
          <w:b/>
          <w:bCs/>
          <w:sz w:val="32"/>
          <w:szCs w:val="32"/>
        </w:rPr>
        <w:t xml:space="preserve">GIANT </w:t>
      </w:r>
      <w:r w:rsidR="001123F7" w:rsidRPr="0085203A">
        <w:rPr>
          <w:b/>
          <w:bCs/>
          <w:sz w:val="32"/>
          <w:szCs w:val="32"/>
        </w:rPr>
        <w:t>PUMPKIN CONTEST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11806"/>
      </w:tblGrid>
      <w:tr w:rsidR="001123F7" w:rsidRPr="0085203A" w14:paraId="42F87E46" w14:textId="77777777">
        <w:tc>
          <w:tcPr>
            <w:tcW w:w="1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AFC8" w14:textId="39743349" w:rsidR="001123F7" w:rsidRPr="0085203A" w:rsidRDefault="0099355E">
            <w:pPr>
              <w:numPr>
                <w:ilvl w:val="0"/>
                <w:numId w:val="2"/>
              </w:numPr>
              <w:snapToGrid w:val="0"/>
              <w:rPr>
                <w:sz w:val="32"/>
                <w:szCs w:val="32"/>
              </w:rPr>
            </w:pPr>
            <w:proofErr w:type="spellStart"/>
            <w:proofErr w:type="gramStart"/>
            <w:r>
              <w:rPr>
                <w:sz w:val="32"/>
                <w:szCs w:val="32"/>
              </w:rPr>
              <w:t>ADULT:</w:t>
            </w:r>
            <w:r w:rsidR="001123F7" w:rsidRPr="0085203A">
              <w:rPr>
                <w:sz w:val="32"/>
                <w:szCs w:val="32"/>
              </w:rPr>
              <w:t>First</w:t>
            </w:r>
            <w:proofErr w:type="spellEnd"/>
            <w:proofErr w:type="gramEnd"/>
            <w:r w:rsidR="001123F7" w:rsidRPr="0085203A">
              <w:rPr>
                <w:sz w:val="32"/>
                <w:szCs w:val="32"/>
              </w:rPr>
              <w:t xml:space="preserve"> </w:t>
            </w:r>
            <w:r w:rsidR="000C6139" w:rsidRPr="0085203A">
              <w:rPr>
                <w:sz w:val="32"/>
                <w:szCs w:val="32"/>
              </w:rPr>
              <w:t>Place Giant Pum</w:t>
            </w:r>
            <w:r w:rsidR="00D26D9E" w:rsidRPr="0085203A">
              <w:rPr>
                <w:sz w:val="32"/>
                <w:szCs w:val="32"/>
              </w:rPr>
              <w:t xml:space="preserve">pkin: </w:t>
            </w:r>
            <w:r w:rsidR="002968CF" w:rsidRPr="0085203A">
              <w:rPr>
                <w:sz w:val="32"/>
                <w:szCs w:val="32"/>
              </w:rPr>
              <w:t xml:space="preserve"> </w:t>
            </w:r>
            <w:r w:rsidR="0085203A" w:rsidRPr="0085203A">
              <w:rPr>
                <w:sz w:val="32"/>
                <w:szCs w:val="32"/>
              </w:rPr>
              <w:t>Michael Vinsch-327lb</w:t>
            </w:r>
          </w:p>
          <w:p w14:paraId="08E2619A" w14:textId="329106C2" w:rsidR="001123F7" w:rsidRPr="0085203A" w:rsidRDefault="0099355E" w:rsidP="0099355E">
            <w:pPr>
              <w:ind w:left="7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ADULT </w:t>
            </w:r>
            <w:r w:rsidR="008534CD">
              <w:rPr>
                <w:sz w:val="32"/>
                <w:szCs w:val="32"/>
              </w:rPr>
              <w:t xml:space="preserve">Second </w:t>
            </w:r>
            <w:r w:rsidR="001123F7" w:rsidRPr="0085203A">
              <w:rPr>
                <w:sz w:val="32"/>
                <w:szCs w:val="32"/>
              </w:rPr>
              <w:t xml:space="preserve">Place Giant </w:t>
            </w:r>
            <w:proofErr w:type="gramStart"/>
            <w:r w:rsidR="001123F7" w:rsidRPr="0085203A">
              <w:rPr>
                <w:sz w:val="32"/>
                <w:szCs w:val="32"/>
              </w:rPr>
              <w:t>Pumpkin:</w:t>
            </w:r>
            <w:r w:rsidR="007B0E77">
              <w:rPr>
                <w:sz w:val="32"/>
                <w:szCs w:val="32"/>
              </w:rPr>
              <w:t>:</w:t>
            </w:r>
            <w:proofErr w:type="gramEnd"/>
            <w:r w:rsidR="0085203A" w:rsidRPr="0085203A">
              <w:rPr>
                <w:sz w:val="32"/>
                <w:szCs w:val="32"/>
              </w:rPr>
              <w:t>Hope</w:t>
            </w:r>
            <w:r w:rsidR="007B0E77">
              <w:rPr>
                <w:sz w:val="32"/>
                <w:szCs w:val="32"/>
              </w:rPr>
              <w:t xml:space="preserve"> </w:t>
            </w:r>
            <w:proofErr w:type="spellStart"/>
            <w:r w:rsidR="007B0E77">
              <w:rPr>
                <w:sz w:val="32"/>
                <w:szCs w:val="32"/>
              </w:rPr>
              <w:t>Gua</w:t>
            </w:r>
            <w:r w:rsidR="008D3461">
              <w:rPr>
                <w:sz w:val="32"/>
                <w:szCs w:val="32"/>
              </w:rPr>
              <w:t>rd</w:t>
            </w:r>
            <w:r>
              <w:rPr>
                <w:sz w:val="32"/>
                <w:szCs w:val="32"/>
              </w:rPr>
              <w:t>e</w:t>
            </w:r>
            <w:r w:rsidR="008D3461">
              <w:rPr>
                <w:sz w:val="32"/>
                <w:szCs w:val="32"/>
              </w:rPr>
              <w:t>nir</w:t>
            </w:r>
            <w:r>
              <w:rPr>
                <w:sz w:val="32"/>
                <w:szCs w:val="32"/>
              </w:rPr>
              <w:t>e</w:t>
            </w:r>
            <w:proofErr w:type="spellEnd"/>
          </w:p>
          <w:p w14:paraId="698E0A09" w14:textId="77777777" w:rsidR="001123F7" w:rsidRDefault="008534CD" w:rsidP="004D3AB4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</w:t>
            </w:r>
            <w:r w:rsidR="009F44D3">
              <w:rPr>
                <w:sz w:val="32"/>
                <w:szCs w:val="32"/>
              </w:rPr>
              <w:t xml:space="preserve">OUTH First </w:t>
            </w:r>
            <w:r w:rsidR="001123F7" w:rsidRPr="0085203A">
              <w:rPr>
                <w:sz w:val="32"/>
                <w:szCs w:val="32"/>
              </w:rPr>
              <w:t xml:space="preserve">Place Giant </w:t>
            </w:r>
            <w:proofErr w:type="gramStart"/>
            <w:r w:rsidR="001123F7" w:rsidRPr="0085203A">
              <w:rPr>
                <w:sz w:val="32"/>
                <w:szCs w:val="32"/>
              </w:rPr>
              <w:t>Pumpkin</w:t>
            </w:r>
            <w:r w:rsidR="002968CF" w:rsidRPr="0085203A">
              <w:rPr>
                <w:sz w:val="32"/>
                <w:szCs w:val="32"/>
              </w:rPr>
              <w:t xml:space="preserve"> :</w:t>
            </w:r>
            <w:proofErr w:type="gramEnd"/>
            <w:r w:rsidR="00727C66">
              <w:rPr>
                <w:sz w:val="32"/>
                <w:szCs w:val="32"/>
              </w:rPr>
              <w:t xml:space="preserve"> Knox Senecal</w:t>
            </w:r>
          </w:p>
          <w:p w14:paraId="6FC71188" w14:textId="68CF46B8" w:rsidR="00727C66" w:rsidRPr="0085203A" w:rsidRDefault="00727C66" w:rsidP="004D3AB4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YOUTH Second P</w:t>
            </w:r>
            <w:r w:rsidR="00CF3FF2">
              <w:rPr>
                <w:sz w:val="32"/>
                <w:szCs w:val="32"/>
              </w:rPr>
              <w:t>l</w:t>
            </w:r>
            <w:r>
              <w:rPr>
                <w:sz w:val="32"/>
                <w:szCs w:val="32"/>
              </w:rPr>
              <w:t>ac</w:t>
            </w:r>
            <w:r w:rsidR="00CF3FF2">
              <w:rPr>
                <w:sz w:val="32"/>
                <w:szCs w:val="32"/>
              </w:rPr>
              <w:t>e-</w:t>
            </w:r>
            <w:r w:rsidR="00374FDC">
              <w:rPr>
                <w:sz w:val="32"/>
                <w:szCs w:val="32"/>
              </w:rPr>
              <w:t>Giant Pumpkin-Mai</w:t>
            </w:r>
            <w:r w:rsidR="00112EBC">
              <w:rPr>
                <w:sz w:val="32"/>
                <w:szCs w:val="32"/>
              </w:rPr>
              <w:t>sie Senecal</w:t>
            </w:r>
          </w:p>
        </w:tc>
      </w:tr>
    </w:tbl>
    <w:p w14:paraId="5211249C" w14:textId="77777777" w:rsidR="001123F7" w:rsidRPr="0085203A" w:rsidRDefault="001123F7">
      <w:pPr>
        <w:rPr>
          <w:sz w:val="32"/>
          <w:szCs w:val="32"/>
        </w:rPr>
      </w:pPr>
    </w:p>
    <w:p w14:paraId="76B66510" w14:textId="77777777" w:rsidR="001123F7" w:rsidRPr="0085203A" w:rsidRDefault="001123F7">
      <w:pPr>
        <w:rPr>
          <w:sz w:val="32"/>
          <w:szCs w:val="32"/>
        </w:rPr>
      </w:pPr>
    </w:p>
    <w:p w14:paraId="4E500256" w14:textId="77777777" w:rsidR="001123F7" w:rsidRPr="0085203A" w:rsidRDefault="001123F7" w:rsidP="004D3AB4">
      <w:pPr>
        <w:jc w:val="center"/>
        <w:rPr>
          <w:b/>
          <w:bCs/>
          <w:sz w:val="32"/>
          <w:szCs w:val="32"/>
        </w:rPr>
      </w:pPr>
      <w:r w:rsidRPr="0085203A">
        <w:rPr>
          <w:b/>
          <w:bCs/>
          <w:sz w:val="32"/>
          <w:szCs w:val="32"/>
        </w:rPr>
        <w:t>PARADE</w:t>
      </w:r>
    </w:p>
    <w:p w14:paraId="3E452C42" w14:textId="3F75CA38" w:rsidR="00C552AF" w:rsidRDefault="001123F7" w:rsidP="00A56556">
      <w:pPr>
        <w:rPr>
          <w:b/>
          <w:bCs/>
          <w:i/>
          <w:iCs/>
          <w:sz w:val="32"/>
          <w:szCs w:val="32"/>
        </w:rPr>
      </w:pPr>
      <w:r w:rsidRPr="0085203A">
        <w:rPr>
          <w:b/>
          <w:bCs/>
          <w:i/>
          <w:iCs/>
          <w:sz w:val="32"/>
          <w:szCs w:val="32"/>
        </w:rPr>
        <w:t>Judge's Awar</w:t>
      </w:r>
      <w:r w:rsidR="00546D22" w:rsidRPr="0085203A">
        <w:rPr>
          <w:b/>
          <w:bCs/>
          <w:i/>
          <w:iCs/>
          <w:sz w:val="32"/>
          <w:szCs w:val="32"/>
        </w:rPr>
        <w:t>d – Best Presentation of Theme</w:t>
      </w:r>
      <w:r w:rsidR="00613962">
        <w:rPr>
          <w:b/>
          <w:bCs/>
          <w:i/>
          <w:iCs/>
          <w:sz w:val="32"/>
          <w:szCs w:val="32"/>
        </w:rPr>
        <w:t>-</w:t>
      </w:r>
      <w:r w:rsidR="00A56556">
        <w:rPr>
          <w:b/>
          <w:bCs/>
          <w:i/>
          <w:iCs/>
          <w:sz w:val="32"/>
          <w:szCs w:val="32"/>
        </w:rPr>
        <w:t>PATHFINDER REGIONAL VOCATIONAL SCHOOL-</w:t>
      </w:r>
    </w:p>
    <w:p w14:paraId="2955EB17" w14:textId="6EAFD83C" w:rsidR="00E84F87" w:rsidRPr="0085203A" w:rsidRDefault="00B15C9D" w:rsidP="00A56556">
      <w:pPr>
        <w:rPr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Kevin Brown</w:t>
      </w:r>
      <w:r w:rsidR="00B03D8C">
        <w:rPr>
          <w:b/>
          <w:bCs/>
          <w:i/>
          <w:iCs/>
          <w:sz w:val="32"/>
          <w:szCs w:val="32"/>
        </w:rPr>
        <w:t xml:space="preserve"> Founders Award-Celebrating </w:t>
      </w:r>
      <w:proofErr w:type="gramStart"/>
      <w:r w:rsidR="00B03D8C">
        <w:rPr>
          <w:b/>
          <w:bCs/>
          <w:i/>
          <w:iCs/>
          <w:sz w:val="32"/>
          <w:szCs w:val="32"/>
        </w:rPr>
        <w:t xml:space="preserve">creativity </w:t>
      </w:r>
      <w:r w:rsidR="00045B9F">
        <w:rPr>
          <w:b/>
          <w:bCs/>
          <w:i/>
          <w:iCs/>
          <w:sz w:val="32"/>
          <w:szCs w:val="32"/>
        </w:rPr>
        <w:t>,</w:t>
      </w:r>
      <w:r w:rsidR="00410306">
        <w:rPr>
          <w:b/>
          <w:bCs/>
          <w:i/>
          <w:iCs/>
          <w:sz w:val="32"/>
          <w:szCs w:val="32"/>
        </w:rPr>
        <w:t>Agriculture</w:t>
      </w:r>
      <w:proofErr w:type="gramEnd"/>
      <w:r w:rsidR="00410306">
        <w:rPr>
          <w:b/>
          <w:bCs/>
          <w:i/>
          <w:iCs/>
          <w:sz w:val="32"/>
          <w:szCs w:val="32"/>
        </w:rPr>
        <w:t xml:space="preserve"> or </w:t>
      </w:r>
      <w:proofErr w:type="spellStart"/>
      <w:r w:rsidR="00410306">
        <w:rPr>
          <w:b/>
          <w:bCs/>
          <w:i/>
          <w:iCs/>
          <w:sz w:val="32"/>
          <w:szCs w:val="32"/>
        </w:rPr>
        <w:t>Communitty</w:t>
      </w:r>
      <w:proofErr w:type="spellEnd"/>
      <w:r w:rsidR="00410306">
        <w:rPr>
          <w:b/>
          <w:bCs/>
          <w:i/>
          <w:iCs/>
          <w:sz w:val="32"/>
          <w:szCs w:val="32"/>
        </w:rPr>
        <w:t xml:space="preserve"> </w:t>
      </w:r>
      <w:r w:rsidR="003E3602">
        <w:rPr>
          <w:b/>
          <w:bCs/>
          <w:i/>
          <w:iCs/>
          <w:sz w:val="32"/>
          <w:szCs w:val="32"/>
        </w:rPr>
        <w:t>Spirit</w:t>
      </w:r>
      <w:proofErr w:type="gramStart"/>
      <w:r w:rsidR="003E3602">
        <w:rPr>
          <w:b/>
          <w:bCs/>
          <w:i/>
          <w:iCs/>
          <w:sz w:val="32"/>
          <w:szCs w:val="32"/>
        </w:rPr>
        <w:t>-  AUST</w:t>
      </w:r>
      <w:r w:rsidR="00C11C9D">
        <w:rPr>
          <w:b/>
          <w:bCs/>
          <w:i/>
          <w:iCs/>
          <w:sz w:val="32"/>
          <w:szCs w:val="32"/>
        </w:rPr>
        <w:t>IN</w:t>
      </w:r>
      <w:proofErr w:type="gramEnd"/>
      <w:r w:rsidR="00C11C9D">
        <w:rPr>
          <w:b/>
          <w:bCs/>
          <w:i/>
          <w:iCs/>
          <w:sz w:val="32"/>
          <w:szCs w:val="32"/>
        </w:rPr>
        <w:t xml:space="preserve"> RIDGE ACRES</w:t>
      </w:r>
    </w:p>
    <w:tbl>
      <w:tblPr>
        <w:tblW w:w="11806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5868"/>
        <w:gridCol w:w="5938"/>
      </w:tblGrid>
      <w:tr w:rsidR="001123F7" w:rsidRPr="0085203A" w14:paraId="0F213DEB" w14:textId="77777777" w:rsidTr="00BD059F"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94910" w14:textId="77777777" w:rsidR="001123F7" w:rsidRPr="0085203A" w:rsidRDefault="001123F7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Floats</w:t>
            </w:r>
          </w:p>
          <w:p w14:paraId="7804C0C1" w14:textId="6752B831" w:rsidR="00DB1D07" w:rsidRPr="0085203A" w:rsidRDefault="00DB1D07" w:rsidP="00DB1D0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="002425D3" w:rsidRPr="0085203A">
              <w:rPr>
                <w:sz w:val="32"/>
                <w:szCs w:val="32"/>
                <w:vertAlign w:val="superscript"/>
              </w:rPr>
              <w:t>st</w:t>
            </w:r>
            <w:r w:rsidR="002425D3" w:rsidRPr="0085203A">
              <w:rPr>
                <w:sz w:val="32"/>
                <w:szCs w:val="32"/>
              </w:rPr>
              <w:t>-</w:t>
            </w:r>
            <w:r w:rsidRPr="0085203A">
              <w:rPr>
                <w:sz w:val="32"/>
                <w:szCs w:val="32"/>
              </w:rPr>
              <w:t xml:space="preserve"> </w:t>
            </w:r>
            <w:r w:rsidR="00C11C9D">
              <w:rPr>
                <w:sz w:val="32"/>
                <w:szCs w:val="32"/>
              </w:rPr>
              <w:t>Tall Tree</w:t>
            </w:r>
          </w:p>
          <w:p w14:paraId="69639310" w14:textId="6A241E31" w:rsidR="001123F7" w:rsidRPr="0085203A" w:rsidRDefault="00DB1D07" w:rsidP="004D3AB4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="002425D3" w:rsidRPr="0085203A">
              <w:rPr>
                <w:sz w:val="32"/>
                <w:szCs w:val="32"/>
                <w:vertAlign w:val="superscript"/>
              </w:rPr>
              <w:t>nd-</w:t>
            </w:r>
            <w:r w:rsidR="002425D3" w:rsidRPr="0085203A">
              <w:rPr>
                <w:sz w:val="32"/>
                <w:szCs w:val="32"/>
              </w:rPr>
              <w:t xml:space="preserve"> </w:t>
            </w:r>
            <w:r w:rsidR="00C11C9D">
              <w:rPr>
                <w:sz w:val="32"/>
                <w:szCs w:val="32"/>
              </w:rPr>
              <w:t>Alegra</w:t>
            </w:r>
          </w:p>
          <w:p w14:paraId="2C0DBCD5" w14:textId="2A14DEA5" w:rsidR="00617175" w:rsidRPr="0085203A" w:rsidRDefault="00617175" w:rsidP="00546D22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="002425D3" w:rsidRPr="0085203A">
              <w:rPr>
                <w:sz w:val="32"/>
                <w:szCs w:val="32"/>
                <w:vertAlign w:val="superscript"/>
              </w:rPr>
              <w:t>rd</w:t>
            </w:r>
            <w:proofErr w:type="gramStart"/>
            <w:r w:rsidR="002425D3" w:rsidRPr="0085203A">
              <w:rPr>
                <w:sz w:val="32"/>
                <w:szCs w:val="32"/>
                <w:vertAlign w:val="superscript"/>
              </w:rPr>
              <w:t>-</w:t>
            </w:r>
            <w:r w:rsidR="00AD299C" w:rsidRPr="0085203A">
              <w:rPr>
                <w:sz w:val="32"/>
                <w:szCs w:val="32"/>
                <w:vertAlign w:val="superscript"/>
              </w:rPr>
              <w:t xml:space="preserve"> </w:t>
            </w:r>
            <w:r w:rsidR="00AD299C" w:rsidRPr="0085203A">
              <w:rPr>
                <w:sz w:val="32"/>
                <w:szCs w:val="32"/>
              </w:rPr>
              <w:t xml:space="preserve"> </w:t>
            </w:r>
            <w:r w:rsidR="008269AD">
              <w:rPr>
                <w:sz w:val="32"/>
                <w:szCs w:val="32"/>
              </w:rPr>
              <w:t>Austin</w:t>
            </w:r>
            <w:proofErr w:type="gramEnd"/>
            <w:r w:rsidR="008269AD">
              <w:rPr>
                <w:sz w:val="32"/>
                <w:szCs w:val="32"/>
              </w:rPr>
              <w:t xml:space="preserve"> Valley </w:t>
            </w:r>
            <w:r w:rsidR="00207186">
              <w:rPr>
                <w:sz w:val="32"/>
                <w:szCs w:val="32"/>
              </w:rPr>
              <w:t>Farms</w:t>
            </w:r>
            <w:r w:rsidR="00AD299C" w:rsidRPr="0085203A">
              <w:rPr>
                <w:sz w:val="32"/>
                <w:szCs w:val="32"/>
              </w:rPr>
              <w:t xml:space="preserve"> 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010" w14:textId="77777777" w:rsidR="001123F7" w:rsidRPr="0085203A" w:rsidRDefault="001123F7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Bands</w:t>
            </w:r>
          </w:p>
          <w:p w14:paraId="1B9920A2" w14:textId="1582CFE5" w:rsidR="004D3AB4" w:rsidRPr="0085203A" w:rsidRDefault="00DB1D07" w:rsidP="00DB1D0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="002425D3" w:rsidRPr="0085203A">
              <w:rPr>
                <w:sz w:val="32"/>
                <w:szCs w:val="32"/>
                <w:vertAlign w:val="superscript"/>
              </w:rPr>
              <w:t xml:space="preserve"> st-</w:t>
            </w:r>
            <w:r w:rsidR="002425D3" w:rsidRPr="0085203A">
              <w:rPr>
                <w:sz w:val="32"/>
                <w:szCs w:val="32"/>
              </w:rPr>
              <w:t xml:space="preserve"> </w:t>
            </w:r>
            <w:r w:rsidR="00207186">
              <w:rPr>
                <w:sz w:val="32"/>
                <w:szCs w:val="32"/>
              </w:rPr>
              <w:t>Pathfinder Regional Vocational School</w:t>
            </w:r>
          </w:p>
          <w:p w14:paraId="5C85B0E1" w14:textId="76AF4B96" w:rsidR="001123F7" w:rsidRPr="0085203A" w:rsidRDefault="00DB1D07" w:rsidP="00DB1D0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="002425D3" w:rsidRPr="0085203A">
              <w:rPr>
                <w:sz w:val="32"/>
                <w:szCs w:val="32"/>
                <w:vertAlign w:val="superscript"/>
              </w:rPr>
              <w:t xml:space="preserve"> </w:t>
            </w:r>
            <w:proofErr w:type="spellStart"/>
            <w:r w:rsidR="002425D3" w:rsidRPr="0085203A">
              <w:rPr>
                <w:sz w:val="32"/>
                <w:szCs w:val="32"/>
                <w:vertAlign w:val="superscript"/>
              </w:rPr>
              <w:t>nd</w:t>
            </w:r>
            <w:proofErr w:type="spellEnd"/>
            <w:r w:rsidR="002425D3" w:rsidRPr="0085203A">
              <w:rPr>
                <w:sz w:val="32"/>
                <w:szCs w:val="32"/>
                <w:vertAlign w:val="superscript"/>
              </w:rPr>
              <w:t>-</w:t>
            </w:r>
            <w:r w:rsidR="002425D3" w:rsidRPr="0085203A">
              <w:rPr>
                <w:sz w:val="32"/>
                <w:szCs w:val="32"/>
              </w:rPr>
              <w:t xml:space="preserve"> </w:t>
            </w:r>
          </w:p>
          <w:p w14:paraId="0FDF9343" w14:textId="77777777" w:rsidR="001123F7" w:rsidRPr="0085203A" w:rsidRDefault="001123F7">
            <w:pPr>
              <w:rPr>
                <w:b/>
                <w:bCs/>
                <w:sz w:val="32"/>
                <w:szCs w:val="32"/>
              </w:rPr>
            </w:pPr>
          </w:p>
        </w:tc>
      </w:tr>
      <w:tr w:rsidR="001123F7" w:rsidRPr="0085203A" w14:paraId="2743C682" w14:textId="77777777" w:rsidTr="00BD059F"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12C47" w14:textId="77777777" w:rsidR="001123F7" w:rsidRPr="0085203A" w:rsidRDefault="001123F7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Marching Units (</w:t>
            </w:r>
            <w:r w:rsidR="000C6139" w:rsidRPr="0085203A">
              <w:rPr>
                <w:b/>
                <w:bCs/>
                <w:i/>
                <w:iCs/>
                <w:sz w:val="32"/>
                <w:szCs w:val="32"/>
              </w:rPr>
              <w:t>Amateur</w:t>
            </w:r>
            <w:r w:rsidRPr="0085203A">
              <w:rPr>
                <w:b/>
                <w:bCs/>
                <w:i/>
                <w:iCs/>
                <w:sz w:val="32"/>
                <w:szCs w:val="32"/>
              </w:rPr>
              <w:t xml:space="preserve">) </w:t>
            </w:r>
          </w:p>
          <w:p w14:paraId="486B339E" w14:textId="4B543D44" w:rsidR="00223BD2" w:rsidRPr="00993056" w:rsidRDefault="00DB1D07" w:rsidP="00DB1D0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r w:rsidR="00223BD2">
              <w:rPr>
                <w:sz w:val="32"/>
                <w:szCs w:val="32"/>
                <w:vertAlign w:val="superscript"/>
              </w:rPr>
              <w:t xml:space="preserve">- </w:t>
            </w:r>
            <w:r w:rsidR="00214D1F">
              <w:rPr>
                <w:sz w:val="32"/>
                <w:szCs w:val="32"/>
              </w:rPr>
              <w:t xml:space="preserve">BGA Eagle Youth </w:t>
            </w:r>
            <w:r w:rsidR="00993056">
              <w:rPr>
                <w:sz w:val="32"/>
                <w:szCs w:val="32"/>
              </w:rPr>
              <w:t>Cheerleaders &amp; Football</w:t>
            </w:r>
            <w:r w:rsidR="00223BD2">
              <w:rPr>
                <w:sz w:val="32"/>
                <w:szCs w:val="32"/>
                <w:vertAlign w:val="superscript"/>
              </w:rPr>
              <w:t xml:space="preserve">   </w:t>
            </w:r>
          </w:p>
          <w:p w14:paraId="7BB62F9B" w14:textId="51E040CF" w:rsidR="001123F7" w:rsidRPr="0085203A" w:rsidRDefault="00DB1D07" w:rsidP="00617175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proofErr w:type="gramStart"/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="006B2F3F" w:rsidRPr="0085203A">
              <w:rPr>
                <w:sz w:val="32"/>
                <w:szCs w:val="32"/>
                <w:vertAlign w:val="superscript"/>
              </w:rPr>
              <w:t xml:space="preserve"> </w:t>
            </w:r>
            <w:r w:rsidR="00C50999" w:rsidRPr="0085203A">
              <w:rPr>
                <w:sz w:val="32"/>
                <w:szCs w:val="32"/>
              </w:rPr>
              <w:t xml:space="preserve"> </w:t>
            </w:r>
            <w:r w:rsidR="00993056">
              <w:rPr>
                <w:sz w:val="32"/>
                <w:szCs w:val="32"/>
              </w:rPr>
              <w:t>Footloose</w:t>
            </w:r>
            <w:proofErr w:type="gramEnd"/>
            <w:r w:rsidR="00993056">
              <w:rPr>
                <w:sz w:val="32"/>
                <w:szCs w:val="32"/>
              </w:rPr>
              <w:t xml:space="preserve"> School of Dance</w:t>
            </w:r>
          </w:p>
          <w:p w14:paraId="174D48F1" w14:textId="3BAB8239" w:rsidR="001123F7" w:rsidRPr="0085203A" w:rsidRDefault="00DB1D07" w:rsidP="00546D22">
            <w:pPr>
              <w:rPr>
                <w:b/>
                <w:bCs/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="002425D3" w:rsidRPr="0085203A">
              <w:rPr>
                <w:sz w:val="32"/>
                <w:szCs w:val="32"/>
                <w:vertAlign w:val="superscript"/>
              </w:rPr>
              <w:t xml:space="preserve"> </w:t>
            </w:r>
            <w:proofErr w:type="spellStart"/>
            <w:r w:rsidR="002425D3" w:rsidRPr="0085203A">
              <w:rPr>
                <w:sz w:val="32"/>
                <w:szCs w:val="32"/>
                <w:vertAlign w:val="superscript"/>
              </w:rPr>
              <w:t>rd</w:t>
            </w:r>
            <w:proofErr w:type="spellEnd"/>
            <w:r w:rsidR="002425D3" w:rsidRPr="0085203A">
              <w:rPr>
                <w:b/>
                <w:bCs/>
                <w:sz w:val="32"/>
                <w:szCs w:val="32"/>
              </w:rPr>
              <w:t xml:space="preserve"> </w:t>
            </w:r>
            <w:r w:rsidR="00C50999" w:rsidRPr="0085203A">
              <w:rPr>
                <w:b/>
                <w:bCs/>
                <w:sz w:val="32"/>
                <w:szCs w:val="32"/>
              </w:rPr>
              <w:t xml:space="preserve">  </w:t>
            </w:r>
            <w:r w:rsidR="00993056">
              <w:rPr>
                <w:b/>
                <w:bCs/>
                <w:sz w:val="32"/>
                <w:szCs w:val="32"/>
              </w:rPr>
              <w:t>Girl Scouts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144E" w14:textId="77777777" w:rsidR="001123F7" w:rsidRPr="0085203A" w:rsidRDefault="001123F7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Marching Units (Professional)</w:t>
            </w:r>
          </w:p>
          <w:p w14:paraId="50BBA424" w14:textId="0EAFFB61" w:rsidR="00546D22" w:rsidRPr="0085203A" w:rsidRDefault="00DB1D07" w:rsidP="00DB1D0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r w:rsidRPr="0085203A">
              <w:rPr>
                <w:sz w:val="32"/>
                <w:szCs w:val="32"/>
              </w:rPr>
              <w:t>-</w:t>
            </w:r>
            <w:r w:rsidR="00C231E1" w:rsidRPr="0085203A">
              <w:rPr>
                <w:sz w:val="32"/>
                <w:szCs w:val="32"/>
              </w:rPr>
              <w:t xml:space="preserve"> </w:t>
            </w:r>
            <w:r w:rsidR="00365313">
              <w:rPr>
                <w:sz w:val="32"/>
                <w:szCs w:val="32"/>
              </w:rPr>
              <w:t xml:space="preserve">Company </w:t>
            </w:r>
            <w:proofErr w:type="gramStart"/>
            <w:r w:rsidR="00365313">
              <w:rPr>
                <w:sz w:val="32"/>
                <w:szCs w:val="32"/>
              </w:rPr>
              <w:t>A</w:t>
            </w:r>
            <w:proofErr w:type="gramEnd"/>
            <w:r w:rsidR="00365313">
              <w:rPr>
                <w:sz w:val="32"/>
                <w:szCs w:val="32"/>
              </w:rPr>
              <w:t xml:space="preserve"> 8</w:t>
            </w:r>
            <w:r w:rsidR="00365313" w:rsidRPr="00365313">
              <w:rPr>
                <w:sz w:val="32"/>
                <w:szCs w:val="32"/>
                <w:vertAlign w:val="superscript"/>
              </w:rPr>
              <w:t>th</w:t>
            </w:r>
            <w:r w:rsidR="00365313">
              <w:rPr>
                <w:sz w:val="32"/>
                <w:szCs w:val="32"/>
              </w:rPr>
              <w:t xml:space="preserve"> Mass Volunteer Infantry</w:t>
            </w:r>
          </w:p>
          <w:p w14:paraId="4994CE92" w14:textId="0C5F5645" w:rsidR="00617175" w:rsidRPr="0098088C" w:rsidRDefault="00DB1D07" w:rsidP="00DB1D0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="00153AA5" w:rsidRPr="0085203A">
              <w:rPr>
                <w:sz w:val="32"/>
                <w:szCs w:val="32"/>
                <w:vertAlign w:val="superscript"/>
              </w:rPr>
              <w:t xml:space="preserve"> </w:t>
            </w:r>
            <w:r w:rsidR="00961DE4">
              <w:rPr>
                <w:sz w:val="32"/>
                <w:szCs w:val="32"/>
                <w:vertAlign w:val="superscript"/>
              </w:rPr>
              <w:t>_</w:t>
            </w:r>
            <w:r w:rsidR="00962AD6">
              <w:rPr>
                <w:sz w:val="32"/>
                <w:szCs w:val="32"/>
                <w:vertAlign w:val="superscript"/>
              </w:rPr>
              <w:t xml:space="preserve"> </w:t>
            </w:r>
            <w:r w:rsidR="0098088C">
              <w:rPr>
                <w:sz w:val="32"/>
                <w:szCs w:val="32"/>
              </w:rPr>
              <w:t>Belchertown Fire Dept</w:t>
            </w:r>
          </w:p>
          <w:p w14:paraId="6CC59A8B" w14:textId="042A0138" w:rsidR="00B848DE" w:rsidRPr="00802178" w:rsidRDefault="00DB1D07" w:rsidP="00DB1D07">
            <w:pPr>
              <w:rPr>
                <w:sz w:val="32"/>
                <w:szCs w:val="32"/>
              </w:rPr>
            </w:pPr>
            <w:r w:rsidRPr="00802178">
              <w:rPr>
                <w:sz w:val="32"/>
                <w:szCs w:val="32"/>
              </w:rPr>
              <w:t>3</w:t>
            </w:r>
            <w:r w:rsidR="006B12C8" w:rsidRPr="00802178">
              <w:rPr>
                <w:sz w:val="32"/>
                <w:szCs w:val="32"/>
              </w:rPr>
              <w:t>r</w:t>
            </w:r>
            <w:r w:rsidR="003B7F8D" w:rsidRPr="00802178">
              <w:rPr>
                <w:sz w:val="32"/>
                <w:szCs w:val="32"/>
              </w:rPr>
              <w:t>d</w:t>
            </w:r>
            <w:proofErr w:type="gramStart"/>
            <w:r w:rsidR="002C710B" w:rsidRPr="00802178">
              <w:rPr>
                <w:sz w:val="32"/>
                <w:szCs w:val="32"/>
              </w:rPr>
              <w:t>-</w:t>
            </w:r>
            <w:r w:rsidR="003B7F8D" w:rsidRPr="00802178">
              <w:rPr>
                <w:sz w:val="32"/>
                <w:szCs w:val="32"/>
              </w:rPr>
              <w:t xml:space="preserve">  Hampshire</w:t>
            </w:r>
            <w:proofErr w:type="gramEnd"/>
            <w:r w:rsidR="003B7F8D" w:rsidRPr="00802178">
              <w:rPr>
                <w:sz w:val="32"/>
                <w:szCs w:val="32"/>
              </w:rPr>
              <w:t xml:space="preserve"> County Sheriff’s Dept</w:t>
            </w:r>
          </w:p>
          <w:p w14:paraId="73C6A8B9" w14:textId="77777777" w:rsidR="001123F7" w:rsidRPr="0085203A" w:rsidRDefault="001123F7" w:rsidP="00FE6D34">
            <w:pPr>
              <w:ind w:left="720"/>
              <w:rPr>
                <w:b/>
                <w:bCs/>
                <w:sz w:val="32"/>
                <w:szCs w:val="32"/>
              </w:rPr>
            </w:pPr>
          </w:p>
        </w:tc>
      </w:tr>
      <w:tr w:rsidR="001123F7" w:rsidRPr="0085203A" w14:paraId="6C8223A8" w14:textId="77777777" w:rsidTr="00BD059F">
        <w:trPr>
          <w:trHeight w:val="1455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32218" w14:textId="77777777" w:rsidR="001123F7" w:rsidRPr="0085203A" w:rsidRDefault="001123F7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 xml:space="preserve">Antique Cars </w:t>
            </w:r>
          </w:p>
          <w:p w14:paraId="54DFEDC0" w14:textId="55B24110" w:rsidR="00546D22" w:rsidRPr="0085203A" w:rsidRDefault="00DB1D07" w:rsidP="00DB1D0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r w:rsidR="007B680C" w:rsidRPr="0085203A">
              <w:rPr>
                <w:sz w:val="32"/>
                <w:szCs w:val="32"/>
                <w:vertAlign w:val="superscript"/>
              </w:rPr>
              <w:t xml:space="preserve"> </w:t>
            </w:r>
            <w:r w:rsidR="007A1B88" w:rsidRPr="0085203A">
              <w:rPr>
                <w:sz w:val="32"/>
                <w:szCs w:val="32"/>
                <w:vertAlign w:val="superscript"/>
              </w:rPr>
              <w:t xml:space="preserve"> </w:t>
            </w:r>
            <w:r w:rsidR="007A1B88" w:rsidRPr="0085203A">
              <w:rPr>
                <w:sz w:val="32"/>
                <w:szCs w:val="32"/>
              </w:rPr>
              <w:t xml:space="preserve"> </w:t>
            </w:r>
            <w:r w:rsidR="00AD31E9">
              <w:rPr>
                <w:sz w:val="32"/>
                <w:szCs w:val="32"/>
              </w:rPr>
              <w:t>Mark Belanger</w:t>
            </w:r>
          </w:p>
          <w:p w14:paraId="2DB0C27B" w14:textId="147F2E5B" w:rsidR="001123F7" w:rsidRPr="0085203A" w:rsidRDefault="00DB1D07" w:rsidP="00DB1D0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proofErr w:type="gramStart"/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="00A6789D" w:rsidRPr="0085203A">
              <w:rPr>
                <w:sz w:val="32"/>
                <w:szCs w:val="32"/>
              </w:rPr>
              <w:t xml:space="preserve"> </w:t>
            </w:r>
            <w:r w:rsidR="004D3AB4" w:rsidRPr="0085203A">
              <w:rPr>
                <w:sz w:val="32"/>
                <w:szCs w:val="32"/>
              </w:rPr>
              <w:t xml:space="preserve"> </w:t>
            </w:r>
            <w:r w:rsidR="000E0B05">
              <w:rPr>
                <w:sz w:val="32"/>
                <w:szCs w:val="32"/>
              </w:rPr>
              <w:t>Tom</w:t>
            </w:r>
            <w:proofErr w:type="gramEnd"/>
            <w:r w:rsidR="000E0B05">
              <w:rPr>
                <w:sz w:val="32"/>
                <w:szCs w:val="32"/>
              </w:rPr>
              <w:t xml:space="preserve"> Stockton</w:t>
            </w:r>
          </w:p>
          <w:p w14:paraId="7121B974" w14:textId="761031F9" w:rsidR="001123F7" w:rsidRPr="0085203A" w:rsidRDefault="00DB1D07" w:rsidP="002968CF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Pr="0085203A">
              <w:rPr>
                <w:sz w:val="32"/>
                <w:szCs w:val="32"/>
                <w:vertAlign w:val="superscript"/>
              </w:rPr>
              <w:t>rd</w:t>
            </w:r>
            <w:r w:rsidR="00354474" w:rsidRPr="0085203A">
              <w:rPr>
                <w:sz w:val="32"/>
                <w:szCs w:val="32"/>
                <w:vertAlign w:val="superscript"/>
              </w:rPr>
              <w:t xml:space="preserve">   </w:t>
            </w:r>
            <w:r w:rsidR="004E1502" w:rsidRPr="0085203A">
              <w:rPr>
                <w:sz w:val="32"/>
                <w:szCs w:val="32"/>
              </w:rPr>
              <w:t xml:space="preserve"> </w:t>
            </w:r>
            <w:r w:rsidR="000E0B05">
              <w:rPr>
                <w:sz w:val="32"/>
                <w:szCs w:val="32"/>
              </w:rPr>
              <w:t>Grande Mar</w:t>
            </w:r>
            <w:r w:rsidR="009C161F">
              <w:rPr>
                <w:sz w:val="32"/>
                <w:szCs w:val="32"/>
              </w:rPr>
              <w:t>shall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9000" w14:textId="77777777" w:rsidR="001123F7" w:rsidRPr="0085203A" w:rsidRDefault="001123F7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Antique Trucks</w:t>
            </w:r>
            <w:r w:rsidR="002425D3" w:rsidRPr="0085203A"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  <w:p w14:paraId="36A52964" w14:textId="47A848C4" w:rsidR="00617175" w:rsidRPr="0085203A" w:rsidRDefault="00DB1D07" w:rsidP="00DB1D0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proofErr w:type="gramStart"/>
            <w:r w:rsidRPr="0085203A">
              <w:rPr>
                <w:sz w:val="32"/>
                <w:szCs w:val="32"/>
              </w:rPr>
              <w:t>-</w:t>
            </w:r>
            <w:r w:rsidR="002425D3" w:rsidRPr="0085203A">
              <w:rPr>
                <w:sz w:val="32"/>
                <w:szCs w:val="32"/>
              </w:rPr>
              <w:t xml:space="preserve">  </w:t>
            </w:r>
            <w:r w:rsidR="006F3BC5">
              <w:rPr>
                <w:sz w:val="32"/>
                <w:szCs w:val="32"/>
              </w:rPr>
              <w:t>No</w:t>
            </w:r>
            <w:proofErr w:type="gramEnd"/>
            <w:r w:rsidR="006F3BC5">
              <w:rPr>
                <w:sz w:val="32"/>
                <w:szCs w:val="32"/>
              </w:rPr>
              <w:t xml:space="preserve"> Entries</w:t>
            </w:r>
          </w:p>
          <w:p w14:paraId="7931AF8D" w14:textId="63AF0536" w:rsidR="001123F7" w:rsidRPr="0085203A" w:rsidRDefault="00DB1D07" w:rsidP="00DB1D0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Pr="0085203A">
              <w:rPr>
                <w:sz w:val="32"/>
                <w:szCs w:val="32"/>
              </w:rPr>
              <w:t>-</w:t>
            </w:r>
            <w:r w:rsidR="001123F7" w:rsidRPr="0085203A">
              <w:rPr>
                <w:sz w:val="32"/>
                <w:szCs w:val="32"/>
              </w:rPr>
              <w:t xml:space="preserve"> </w:t>
            </w:r>
            <w:r w:rsidR="008B5332" w:rsidRPr="0085203A">
              <w:rPr>
                <w:sz w:val="32"/>
                <w:szCs w:val="32"/>
              </w:rPr>
              <w:t xml:space="preserve"> </w:t>
            </w:r>
          </w:p>
          <w:p w14:paraId="0228A658" w14:textId="57339CCC" w:rsidR="00617175" w:rsidRPr="0085203A" w:rsidRDefault="00BE5B63" w:rsidP="00B922F6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Pr="0085203A">
              <w:rPr>
                <w:sz w:val="32"/>
                <w:szCs w:val="32"/>
                <w:vertAlign w:val="superscript"/>
              </w:rPr>
              <w:t>rd</w:t>
            </w:r>
            <w:r w:rsidRPr="0085203A">
              <w:rPr>
                <w:sz w:val="32"/>
                <w:szCs w:val="32"/>
              </w:rPr>
              <w:t xml:space="preserve">   </w:t>
            </w:r>
          </w:p>
        </w:tc>
      </w:tr>
      <w:tr w:rsidR="001123F7" w:rsidRPr="0085203A" w14:paraId="0AFC4025" w14:textId="77777777" w:rsidTr="00BD059F"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ECBE2" w14:textId="77777777" w:rsidR="001123F7" w:rsidRPr="0085203A" w:rsidRDefault="001123F7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Antique Tractors</w:t>
            </w:r>
          </w:p>
          <w:p w14:paraId="02008495" w14:textId="08FF4562" w:rsidR="001123F7" w:rsidRPr="0085203A" w:rsidRDefault="00DB1D07" w:rsidP="00DB1D0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proofErr w:type="gramStart"/>
            <w:r w:rsidRPr="0085203A">
              <w:rPr>
                <w:sz w:val="32"/>
                <w:szCs w:val="32"/>
              </w:rPr>
              <w:t xml:space="preserve">- </w:t>
            </w:r>
            <w:r w:rsidR="00CD1BAA">
              <w:rPr>
                <w:sz w:val="32"/>
                <w:szCs w:val="32"/>
              </w:rPr>
              <w:t xml:space="preserve"> Morgan</w:t>
            </w:r>
            <w:proofErr w:type="gramEnd"/>
            <w:r w:rsidR="00CD1BAA">
              <w:rPr>
                <w:sz w:val="32"/>
                <w:szCs w:val="32"/>
              </w:rPr>
              <w:t xml:space="preserve"> Lavalle</w:t>
            </w:r>
          </w:p>
          <w:p w14:paraId="68EAF5AF" w14:textId="3183F01F" w:rsidR="001123F7" w:rsidRPr="0085203A" w:rsidRDefault="00DB1D07" w:rsidP="00DB1D0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proofErr w:type="gramStart"/>
            <w:r w:rsidRPr="0085203A">
              <w:rPr>
                <w:sz w:val="32"/>
                <w:szCs w:val="32"/>
              </w:rPr>
              <w:t xml:space="preserve">- </w:t>
            </w:r>
            <w:r w:rsidR="00CD1BAA">
              <w:rPr>
                <w:sz w:val="32"/>
                <w:szCs w:val="32"/>
              </w:rPr>
              <w:t xml:space="preserve"> </w:t>
            </w:r>
            <w:r w:rsidR="00AD75F8">
              <w:rPr>
                <w:sz w:val="32"/>
                <w:szCs w:val="32"/>
              </w:rPr>
              <w:t>Zack</w:t>
            </w:r>
            <w:proofErr w:type="gramEnd"/>
            <w:r w:rsidR="00AD75F8">
              <w:rPr>
                <w:sz w:val="32"/>
                <w:szCs w:val="32"/>
              </w:rPr>
              <w:t xml:space="preserve"> Zawalski</w:t>
            </w:r>
            <w:r w:rsidR="000D2C42" w:rsidRPr="0085203A">
              <w:rPr>
                <w:sz w:val="32"/>
                <w:szCs w:val="32"/>
              </w:rPr>
              <w:t xml:space="preserve"> </w:t>
            </w:r>
          </w:p>
          <w:p w14:paraId="18E02534" w14:textId="088FCA0A" w:rsidR="001123F7" w:rsidRPr="0085203A" w:rsidRDefault="00DB1D07" w:rsidP="00546D22">
            <w:pPr>
              <w:rPr>
                <w:b/>
                <w:bCs/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="002425D3" w:rsidRPr="0085203A">
              <w:rPr>
                <w:sz w:val="32"/>
                <w:szCs w:val="32"/>
                <w:vertAlign w:val="superscript"/>
              </w:rPr>
              <w:t xml:space="preserve"> </w:t>
            </w:r>
            <w:proofErr w:type="spellStart"/>
            <w:proofErr w:type="gramStart"/>
            <w:r w:rsidR="002425D3" w:rsidRPr="0085203A">
              <w:rPr>
                <w:sz w:val="32"/>
                <w:szCs w:val="32"/>
              </w:rPr>
              <w:t>rd</w:t>
            </w:r>
            <w:proofErr w:type="spellEnd"/>
            <w:r w:rsidR="002425D3" w:rsidRPr="0085203A">
              <w:rPr>
                <w:sz w:val="32"/>
                <w:szCs w:val="32"/>
              </w:rPr>
              <w:t xml:space="preserve"> </w:t>
            </w:r>
            <w:r w:rsidR="000D2C42" w:rsidRPr="0085203A">
              <w:rPr>
                <w:sz w:val="32"/>
                <w:szCs w:val="32"/>
              </w:rPr>
              <w:t xml:space="preserve"> </w:t>
            </w:r>
            <w:r w:rsidR="00AD75F8">
              <w:rPr>
                <w:sz w:val="32"/>
                <w:szCs w:val="32"/>
              </w:rPr>
              <w:t>Daniel</w:t>
            </w:r>
            <w:proofErr w:type="gramEnd"/>
            <w:r w:rsidR="00AD75F8">
              <w:rPr>
                <w:sz w:val="32"/>
                <w:szCs w:val="32"/>
              </w:rPr>
              <w:t xml:space="preserve"> Austin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F236" w14:textId="77777777" w:rsidR="00DB1D07" w:rsidRPr="0085203A" w:rsidRDefault="001123F7" w:rsidP="00DB1D07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 xml:space="preserve">Antique </w:t>
            </w:r>
            <w:r w:rsidR="00553DDA" w:rsidRPr="0085203A">
              <w:rPr>
                <w:b/>
                <w:bCs/>
                <w:i/>
                <w:iCs/>
                <w:sz w:val="32"/>
                <w:szCs w:val="32"/>
              </w:rPr>
              <w:t>Apparatus</w:t>
            </w:r>
            <w:r w:rsidR="006419EB" w:rsidRPr="0085203A">
              <w:rPr>
                <w:b/>
                <w:bCs/>
                <w:i/>
                <w:iCs/>
                <w:sz w:val="32"/>
                <w:szCs w:val="32"/>
              </w:rPr>
              <w:t xml:space="preserve"> – No entries</w:t>
            </w:r>
          </w:p>
          <w:p w14:paraId="1AFBF5E9" w14:textId="344410A7" w:rsidR="001123F7" w:rsidRPr="0085203A" w:rsidRDefault="00DB1D07" w:rsidP="00DB1D07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Cs/>
                <w:iCs/>
                <w:sz w:val="32"/>
                <w:szCs w:val="32"/>
              </w:rPr>
              <w:t>1</w:t>
            </w:r>
            <w:r w:rsidRPr="0085203A">
              <w:rPr>
                <w:bCs/>
                <w:iCs/>
                <w:sz w:val="32"/>
                <w:szCs w:val="32"/>
                <w:vertAlign w:val="superscript"/>
              </w:rPr>
              <w:t>st</w:t>
            </w:r>
            <w:r w:rsidRPr="0085203A">
              <w:rPr>
                <w:bCs/>
                <w:iCs/>
                <w:sz w:val="32"/>
                <w:szCs w:val="32"/>
              </w:rPr>
              <w:t>-</w:t>
            </w:r>
            <w:r w:rsidR="001123F7" w:rsidRPr="0085203A">
              <w:rPr>
                <w:sz w:val="32"/>
                <w:szCs w:val="32"/>
              </w:rPr>
              <w:t xml:space="preserve"> </w:t>
            </w:r>
            <w:r w:rsidR="006419EB" w:rsidRPr="0085203A">
              <w:rPr>
                <w:sz w:val="32"/>
                <w:szCs w:val="32"/>
              </w:rPr>
              <w:t xml:space="preserve"> </w:t>
            </w:r>
            <w:r w:rsidR="00D47D79">
              <w:rPr>
                <w:sz w:val="32"/>
                <w:szCs w:val="32"/>
              </w:rPr>
              <w:t xml:space="preserve"> Belchertown Fire </w:t>
            </w:r>
            <w:proofErr w:type="spellStart"/>
            <w:r w:rsidR="00D47D79">
              <w:rPr>
                <w:sz w:val="32"/>
                <w:szCs w:val="32"/>
              </w:rPr>
              <w:t>DEpt</w:t>
            </w:r>
            <w:proofErr w:type="spellEnd"/>
          </w:p>
          <w:p w14:paraId="4F159B86" w14:textId="6A30B6E9" w:rsidR="00553DDA" w:rsidRPr="0085203A" w:rsidRDefault="00DB1D07" w:rsidP="00546D22">
            <w:pPr>
              <w:snapToGrid w:val="0"/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2nd-</w:t>
            </w:r>
            <w:r w:rsidR="002425D3" w:rsidRPr="0085203A">
              <w:rPr>
                <w:sz w:val="32"/>
                <w:szCs w:val="32"/>
              </w:rPr>
              <w:t xml:space="preserve"> </w:t>
            </w:r>
            <w:r w:rsidR="00290E66" w:rsidRPr="0085203A">
              <w:rPr>
                <w:sz w:val="32"/>
                <w:szCs w:val="32"/>
              </w:rPr>
              <w:t xml:space="preserve"> </w:t>
            </w:r>
          </w:p>
        </w:tc>
      </w:tr>
      <w:tr w:rsidR="00BD059F" w:rsidRPr="0085203A" w14:paraId="56064CBC" w14:textId="77777777" w:rsidTr="00BD059F"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C3430" w14:textId="462E089E" w:rsidR="00BD059F" w:rsidRPr="0085203A" w:rsidRDefault="00B90C94" w:rsidP="00BD059F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D</w:t>
            </w:r>
            <w:r w:rsidR="00EA18EB" w:rsidRPr="0085203A">
              <w:rPr>
                <w:b/>
                <w:bCs/>
                <w:i/>
                <w:iCs/>
                <w:sz w:val="32"/>
                <w:szCs w:val="32"/>
              </w:rPr>
              <w:t>ecorated Animals</w:t>
            </w:r>
          </w:p>
          <w:p w14:paraId="17FAE923" w14:textId="6448F15B" w:rsidR="00BD059F" w:rsidRPr="0085203A" w:rsidRDefault="00BD059F" w:rsidP="00BD059F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proofErr w:type="gramStart"/>
            <w:r w:rsidRPr="0085203A">
              <w:rPr>
                <w:sz w:val="32"/>
                <w:szCs w:val="32"/>
              </w:rPr>
              <w:t xml:space="preserve">-  </w:t>
            </w:r>
            <w:r w:rsidR="001715B4">
              <w:rPr>
                <w:sz w:val="32"/>
                <w:szCs w:val="32"/>
              </w:rPr>
              <w:t>Oliver</w:t>
            </w:r>
            <w:proofErr w:type="gramEnd"/>
            <w:r w:rsidR="001715B4">
              <w:rPr>
                <w:sz w:val="32"/>
                <w:szCs w:val="32"/>
              </w:rPr>
              <w:t>- BPD</w:t>
            </w:r>
          </w:p>
          <w:p w14:paraId="0FCE9313" w14:textId="4E9F5377" w:rsidR="00BD059F" w:rsidRPr="0085203A" w:rsidRDefault="00BD059F" w:rsidP="00BD059F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Pr="0085203A">
              <w:rPr>
                <w:sz w:val="32"/>
                <w:szCs w:val="32"/>
              </w:rPr>
              <w:t xml:space="preserve">- </w:t>
            </w:r>
            <w:proofErr w:type="spellStart"/>
            <w:r w:rsidR="00D034EF">
              <w:rPr>
                <w:sz w:val="32"/>
                <w:szCs w:val="32"/>
              </w:rPr>
              <w:t>B’town</w:t>
            </w:r>
            <w:proofErr w:type="spellEnd"/>
            <w:r w:rsidR="00D034EF">
              <w:rPr>
                <w:sz w:val="32"/>
                <w:szCs w:val="32"/>
              </w:rPr>
              <w:t xml:space="preserve"> Democratic</w:t>
            </w:r>
            <w:r w:rsidR="00044EC6">
              <w:rPr>
                <w:sz w:val="32"/>
                <w:szCs w:val="32"/>
              </w:rPr>
              <w:t xml:space="preserve"> Town Committee</w:t>
            </w:r>
          </w:p>
          <w:p w14:paraId="0E9D7CBE" w14:textId="260E0E9C" w:rsidR="00BD059F" w:rsidRPr="0085203A" w:rsidRDefault="00BD059F" w:rsidP="00BD059F">
            <w:pPr>
              <w:snapToGrid w:val="0"/>
              <w:rPr>
                <w:i/>
                <w:iCs/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="00845AC8" w:rsidRPr="0085203A">
              <w:rPr>
                <w:sz w:val="32"/>
                <w:szCs w:val="32"/>
                <w:vertAlign w:val="superscript"/>
              </w:rPr>
              <w:t xml:space="preserve">rd </w:t>
            </w:r>
            <w:r w:rsidR="00153502" w:rsidRPr="0085203A">
              <w:rPr>
                <w:sz w:val="32"/>
                <w:szCs w:val="32"/>
              </w:rPr>
              <w:t>–</w:t>
            </w:r>
            <w:r w:rsidR="00845AC8" w:rsidRPr="0085203A">
              <w:rPr>
                <w:sz w:val="32"/>
                <w:szCs w:val="32"/>
              </w:rPr>
              <w:t xml:space="preserve"> </w:t>
            </w:r>
            <w:r w:rsidR="00044EC6">
              <w:rPr>
                <w:sz w:val="32"/>
                <w:szCs w:val="32"/>
              </w:rPr>
              <w:t>Girl Scouts</w:t>
            </w:r>
            <w:r w:rsidR="007748A5">
              <w:rPr>
                <w:sz w:val="32"/>
                <w:szCs w:val="32"/>
              </w:rPr>
              <w:t xml:space="preserve"> Dog with Flag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6FBC" w14:textId="5CE03AE3" w:rsidR="00845AC8" w:rsidRPr="0085203A" w:rsidRDefault="00B41AE7" w:rsidP="00845AC8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Animals</w:t>
            </w:r>
          </w:p>
          <w:p w14:paraId="29995FF5" w14:textId="2B16A80B" w:rsidR="00845AC8" w:rsidRPr="0085203A" w:rsidRDefault="00845AC8" w:rsidP="00845AC8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proofErr w:type="gramStart"/>
            <w:r w:rsidRPr="0085203A">
              <w:rPr>
                <w:sz w:val="32"/>
                <w:szCs w:val="32"/>
              </w:rPr>
              <w:t xml:space="preserve">-  </w:t>
            </w:r>
            <w:r w:rsidR="007748A5">
              <w:rPr>
                <w:sz w:val="32"/>
                <w:szCs w:val="32"/>
              </w:rPr>
              <w:t>Harmony</w:t>
            </w:r>
            <w:proofErr w:type="gramEnd"/>
            <w:r w:rsidR="007748A5">
              <w:rPr>
                <w:sz w:val="32"/>
                <w:szCs w:val="32"/>
              </w:rPr>
              <w:t xml:space="preserve"> Acres Dog Trainin</w:t>
            </w:r>
            <w:r w:rsidR="00A847EA">
              <w:rPr>
                <w:sz w:val="32"/>
                <w:szCs w:val="32"/>
              </w:rPr>
              <w:t>g</w:t>
            </w:r>
          </w:p>
          <w:p w14:paraId="21AC28BC" w14:textId="2DAA01CC" w:rsidR="00B922F6" w:rsidRPr="0085203A" w:rsidRDefault="00845AC8" w:rsidP="00B922F6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Pr="0085203A">
              <w:rPr>
                <w:sz w:val="32"/>
                <w:szCs w:val="32"/>
              </w:rPr>
              <w:t xml:space="preserve">- </w:t>
            </w:r>
            <w:r w:rsidR="00A847EA">
              <w:rPr>
                <w:sz w:val="32"/>
                <w:szCs w:val="32"/>
              </w:rPr>
              <w:t xml:space="preserve">Green Acres </w:t>
            </w:r>
          </w:p>
          <w:p w14:paraId="4AC72C96" w14:textId="23D63047" w:rsidR="00BD059F" w:rsidRPr="0085203A" w:rsidRDefault="00845AC8" w:rsidP="00B922F6">
            <w:pPr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 xml:space="preserve"> 3</w:t>
            </w:r>
            <w:r w:rsidRPr="0085203A">
              <w:rPr>
                <w:sz w:val="32"/>
                <w:szCs w:val="32"/>
                <w:vertAlign w:val="superscript"/>
              </w:rPr>
              <w:t xml:space="preserve">rd </w:t>
            </w:r>
            <w:r w:rsidR="00841D29" w:rsidRPr="0085203A">
              <w:rPr>
                <w:sz w:val="32"/>
                <w:szCs w:val="32"/>
              </w:rPr>
              <w:t>–</w:t>
            </w:r>
            <w:r w:rsidR="00A847EA">
              <w:rPr>
                <w:sz w:val="32"/>
                <w:szCs w:val="32"/>
              </w:rPr>
              <w:t>Go Greene Home- Dog with Sweater</w:t>
            </w:r>
            <w:r w:rsidRPr="0085203A">
              <w:rPr>
                <w:sz w:val="32"/>
                <w:szCs w:val="32"/>
              </w:rPr>
              <w:t xml:space="preserve"> </w:t>
            </w:r>
          </w:p>
        </w:tc>
      </w:tr>
    </w:tbl>
    <w:p w14:paraId="0A358477" w14:textId="77777777" w:rsidR="001123F7" w:rsidRPr="0085203A" w:rsidRDefault="001123F7">
      <w:pPr>
        <w:rPr>
          <w:sz w:val="32"/>
          <w:szCs w:val="32"/>
        </w:rPr>
      </w:pPr>
    </w:p>
    <w:p w14:paraId="42278579" w14:textId="77777777" w:rsidR="001123F7" w:rsidRPr="0085203A" w:rsidRDefault="00E20752" w:rsidP="004D3AB4">
      <w:pPr>
        <w:jc w:val="center"/>
        <w:rPr>
          <w:b/>
          <w:bCs/>
          <w:sz w:val="32"/>
          <w:szCs w:val="32"/>
        </w:rPr>
      </w:pPr>
      <w:r w:rsidRPr="0085203A">
        <w:rPr>
          <w:b/>
          <w:bCs/>
          <w:sz w:val="32"/>
          <w:szCs w:val="32"/>
        </w:rPr>
        <w:t>E</w:t>
      </w:r>
      <w:r w:rsidR="001123F7" w:rsidRPr="0085203A">
        <w:rPr>
          <w:b/>
          <w:bCs/>
          <w:sz w:val="32"/>
          <w:szCs w:val="32"/>
        </w:rPr>
        <w:t>X</w:t>
      </w:r>
      <w:r w:rsidR="005A1205" w:rsidRPr="0085203A">
        <w:rPr>
          <w:b/>
          <w:bCs/>
          <w:sz w:val="32"/>
          <w:szCs w:val="32"/>
        </w:rPr>
        <w:t>H</w:t>
      </w:r>
      <w:r w:rsidR="001123F7" w:rsidRPr="0085203A">
        <w:rPr>
          <w:b/>
          <w:bCs/>
          <w:sz w:val="32"/>
          <w:szCs w:val="32"/>
        </w:rPr>
        <w:t>IBIT HALL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8"/>
        <w:gridCol w:w="222"/>
      </w:tblGrid>
      <w:tr w:rsidR="00847D99" w:rsidRPr="0085203A" w14:paraId="7A66C713" w14:textId="77777777" w:rsidTr="0066298B">
        <w:tc>
          <w:tcPr>
            <w:tcW w:w="9963" w:type="dxa"/>
          </w:tcPr>
          <w:tbl>
            <w:tblPr>
              <w:tblW w:w="11806" w:type="dxa"/>
              <w:tblLook w:val="0000" w:firstRow="0" w:lastRow="0" w:firstColumn="0" w:lastColumn="0" w:noHBand="0" w:noVBand="0"/>
            </w:tblPr>
            <w:tblGrid>
              <w:gridCol w:w="11806"/>
            </w:tblGrid>
            <w:tr w:rsidR="00847D99" w:rsidRPr="0085203A" w14:paraId="76606B1A" w14:textId="77777777" w:rsidTr="00A53826">
              <w:trPr>
                <w:trHeight w:val="294"/>
              </w:trPr>
              <w:tc>
                <w:tcPr>
                  <w:tcW w:w="1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6FBADC" w14:textId="59898599" w:rsidR="00847D99" w:rsidRPr="0085203A" w:rsidRDefault="00847D99" w:rsidP="00546D22">
                  <w:pPr>
                    <w:snapToGrid w:val="0"/>
                    <w:rPr>
                      <w:sz w:val="32"/>
                      <w:szCs w:val="32"/>
                    </w:rPr>
                  </w:pPr>
                  <w:r w:rsidRPr="0085203A">
                    <w:rPr>
                      <w:sz w:val="32"/>
                      <w:szCs w:val="32"/>
                    </w:rPr>
                    <w:t xml:space="preserve">ANDY MICHAUD APPLE PIE CONTEST –-ADULT- </w:t>
                  </w:r>
                  <w:r>
                    <w:rPr>
                      <w:sz w:val="32"/>
                      <w:szCs w:val="32"/>
                    </w:rPr>
                    <w:t>Audrey Lavigne</w:t>
                  </w:r>
                  <w:r w:rsidRPr="0085203A">
                    <w:rPr>
                      <w:sz w:val="32"/>
                      <w:szCs w:val="32"/>
                    </w:rPr>
                    <w:t xml:space="preserve">                                         </w:t>
                  </w:r>
                </w:p>
              </w:tc>
            </w:tr>
            <w:tr w:rsidR="00847D99" w:rsidRPr="0085203A" w14:paraId="659B6143" w14:textId="77777777" w:rsidTr="00A53826">
              <w:trPr>
                <w:trHeight w:val="294"/>
              </w:trPr>
              <w:tc>
                <w:tcPr>
                  <w:tcW w:w="1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F9B4D6" w14:textId="00B74AE4" w:rsidR="00847D99" w:rsidRPr="0085203A" w:rsidRDefault="00847D99" w:rsidP="00546D22">
                  <w:pPr>
                    <w:snapToGrid w:val="0"/>
                    <w:rPr>
                      <w:sz w:val="32"/>
                      <w:szCs w:val="32"/>
                    </w:rPr>
                  </w:pPr>
                  <w:r w:rsidRPr="0085203A">
                    <w:rPr>
                      <w:sz w:val="32"/>
                      <w:szCs w:val="32"/>
                    </w:rPr>
                    <w:t xml:space="preserve">HELEN PAPP AWARD – </w:t>
                  </w:r>
                  <w:r>
                    <w:rPr>
                      <w:sz w:val="32"/>
                      <w:szCs w:val="32"/>
                    </w:rPr>
                    <w:t>Chantal Laliberte</w:t>
                  </w:r>
                </w:p>
              </w:tc>
            </w:tr>
            <w:tr w:rsidR="00847D99" w:rsidRPr="0085203A" w14:paraId="389E87EE" w14:textId="77777777" w:rsidTr="00A53826">
              <w:trPr>
                <w:trHeight w:val="294"/>
              </w:trPr>
              <w:tc>
                <w:tcPr>
                  <w:tcW w:w="1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EF3A5C" w14:textId="7FA7A0D5" w:rsidR="00847D99" w:rsidRPr="0085203A" w:rsidRDefault="00847D99" w:rsidP="00546D22">
                  <w:pPr>
                    <w:snapToGrid w:val="0"/>
                    <w:rPr>
                      <w:sz w:val="32"/>
                      <w:szCs w:val="32"/>
                    </w:rPr>
                  </w:pPr>
                  <w:r w:rsidRPr="0085203A">
                    <w:rPr>
                      <w:sz w:val="32"/>
                      <w:szCs w:val="32"/>
                    </w:rPr>
                    <w:t xml:space="preserve">PRESTON ATWOOD AWARD – </w:t>
                  </w:r>
                  <w:r>
                    <w:rPr>
                      <w:sz w:val="32"/>
                      <w:szCs w:val="32"/>
                    </w:rPr>
                    <w:t>Tina DeLullo</w:t>
                  </w:r>
                </w:p>
              </w:tc>
            </w:tr>
            <w:tr w:rsidR="00847D99" w:rsidRPr="0085203A" w14:paraId="65D815A0" w14:textId="77777777" w:rsidTr="00A53826">
              <w:trPr>
                <w:trHeight w:val="294"/>
              </w:trPr>
              <w:tc>
                <w:tcPr>
                  <w:tcW w:w="1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D18B41" w14:textId="65C3DA63" w:rsidR="00847D99" w:rsidRPr="0085203A" w:rsidRDefault="00847D99" w:rsidP="00546D22">
                  <w:pPr>
                    <w:snapToGrid w:val="0"/>
                    <w:rPr>
                      <w:sz w:val="32"/>
                      <w:szCs w:val="32"/>
                    </w:rPr>
                  </w:pPr>
                  <w:r w:rsidRPr="0085203A">
                    <w:rPr>
                      <w:sz w:val="32"/>
                      <w:szCs w:val="32"/>
                    </w:rPr>
                    <w:t xml:space="preserve">GLEN BUTLER AWARD – </w:t>
                  </w:r>
                  <w:r>
                    <w:rPr>
                      <w:sz w:val="32"/>
                      <w:szCs w:val="32"/>
                    </w:rPr>
                    <w:t>Shannon Byrnes</w:t>
                  </w:r>
                </w:p>
              </w:tc>
            </w:tr>
            <w:tr w:rsidR="00847D99" w:rsidRPr="0085203A" w14:paraId="1C974528" w14:textId="77777777" w:rsidTr="00A53826">
              <w:trPr>
                <w:trHeight w:val="294"/>
              </w:trPr>
              <w:tc>
                <w:tcPr>
                  <w:tcW w:w="1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C2933D" w14:textId="1040038E" w:rsidR="00847D99" w:rsidRPr="0085203A" w:rsidRDefault="00847D99" w:rsidP="00546D22">
                  <w:pPr>
                    <w:snapToGrid w:val="0"/>
                    <w:rPr>
                      <w:sz w:val="32"/>
                      <w:szCs w:val="32"/>
                    </w:rPr>
                  </w:pPr>
                  <w:r w:rsidRPr="0085203A">
                    <w:rPr>
                      <w:sz w:val="32"/>
                      <w:szCs w:val="32"/>
                    </w:rPr>
                    <w:t>E.C. HOWARD &amp; SON AWARD -</w:t>
                  </w:r>
                  <w:r>
                    <w:rPr>
                      <w:sz w:val="32"/>
                      <w:szCs w:val="32"/>
                    </w:rPr>
                    <w:t>Reid Collins</w:t>
                  </w:r>
                </w:p>
              </w:tc>
            </w:tr>
            <w:tr w:rsidR="00847D99" w:rsidRPr="0085203A" w14:paraId="565E0E57" w14:textId="77777777" w:rsidTr="00A53826">
              <w:trPr>
                <w:trHeight w:val="339"/>
              </w:trPr>
              <w:tc>
                <w:tcPr>
                  <w:tcW w:w="1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44D9A2" w14:textId="39C43167" w:rsidR="00847D99" w:rsidRPr="0085203A" w:rsidRDefault="00847D99" w:rsidP="00546D22">
                  <w:pPr>
                    <w:snapToGrid w:val="0"/>
                    <w:rPr>
                      <w:sz w:val="32"/>
                      <w:szCs w:val="32"/>
                    </w:rPr>
                  </w:pPr>
                  <w:r w:rsidRPr="0085203A">
                    <w:rPr>
                      <w:sz w:val="32"/>
                      <w:szCs w:val="32"/>
                    </w:rPr>
                    <w:t>HUBERT &amp; JENNIE GREENE AWARD -</w:t>
                  </w:r>
                  <w:r>
                    <w:rPr>
                      <w:sz w:val="32"/>
                      <w:szCs w:val="32"/>
                    </w:rPr>
                    <w:t>Russell Prouty</w:t>
                  </w:r>
                </w:p>
              </w:tc>
            </w:tr>
            <w:tr w:rsidR="00847D99" w:rsidRPr="0085203A" w14:paraId="008B37E1" w14:textId="77777777" w:rsidTr="00CC0561">
              <w:trPr>
                <w:trHeight w:val="339"/>
              </w:trPr>
              <w:tc>
                <w:tcPr>
                  <w:tcW w:w="1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590E6C" w14:textId="36684BFF" w:rsidR="00847D99" w:rsidRPr="0085203A" w:rsidRDefault="00847D99" w:rsidP="00546D22">
                  <w:pPr>
                    <w:snapToGrid w:val="0"/>
                    <w:rPr>
                      <w:sz w:val="32"/>
                      <w:szCs w:val="32"/>
                    </w:rPr>
                  </w:pPr>
                  <w:r w:rsidRPr="0085203A">
                    <w:rPr>
                      <w:sz w:val="32"/>
                      <w:szCs w:val="32"/>
                    </w:rPr>
                    <w:t>LES CAMPBELL AWARD -</w:t>
                  </w:r>
                  <w:r>
                    <w:rPr>
                      <w:sz w:val="32"/>
                      <w:szCs w:val="32"/>
                    </w:rPr>
                    <w:t>Mark Shea</w:t>
                  </w:r>
                </w:p>
              </w:tc>
            </w:tr>
            <w:tr w:rsidR="00847D99" w:rsidRPr="0085203A" w14:paraId="1C3EA359" w14:textId="77777777" w:rsidTr="00CC0561">
              <w:trPr>
                <w:trHeight w:val="339"/>
              </w:trPr>
              <w:tc>
                <w:tcPr>
                  <w:tcW w:w="1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EB62EA" w14:textId="29EC2B7E" w:rsidR="00847D99" w:rsidRPr="0085203A" w:rsidRDefault="00847D99" w:rsidP="00546D22">
                  <w:pPr>
                    <w:snapToGrid w:val="0"/>
                    <w:rPr>
                      <w:sz w:val="32"/>
                      <w:szCs w:val="32"/>
                    </w:rPr>
                  </w:pPr>
                  <w:r w:rsidRPr="0085203A">
                    <w:rPr>
                      <w:sz w:val="32"/>
                      <w:szCs w:val="32"/>
                    </w:rPr>
                    <w:t xml:space="preserve">BOB WILSON AWARD </w:t>
                  </w:r>
                  <w:r>
                    <w:rPr>
                      <w:sz w:val="32"/>
                      <w:szCs w:val="32"/>
                    </w:rPr>
                    <w:t>–</w:t>
                  </w:r>
                  <w:r w:rsidRPr="0085203A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Ann Clough</w:t>
                  </w:r>
                </w:p>
              </w:tc>
            </w:tr>
            <w:tr w:rsidR="00847D99" w:rsidRPr="0085203A" w14:paraId="599315D6" w14:textId="77777777" w:rsidTr="00CC0561">
              <w:trPr>
                <w:trHeight w:val="339"/>
              </w:trPr>
              <w:tc>
                <w:tcPr>
                  <w:tcW w:w="1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0D4169" w14:textId="54FF9B9A" w:rsidR="00847D99" w:rsidRPr="0085203A" w:rsidRDefault="00847D99" w:rsidP="00546D22">
                  <w:pPr>
                    <w:snapToGrid w:val="0"/>
                    <w:rPr>
                      <w:sz w:val="32"/>
                      <w:szCs w:val="32"/>
                    </w:rPr>
                  </w:pPr>
                  <w:r w:rsidRPr="0085203A">
                    <w:rPr>
                      <w:sz w:val="32"/>
                      <w:szCs w:val="32"/>
                    </w:rPr>
                    <w:t xml:space="preserve">FAIR CAKE –Adult   </w:t>
                  </w:r>
                  <w:r>
                    <w:rPr>
                      <w:sz w:val="32"/>
                      <w:szCs w:val="32"/>
                    </w:rPr>
                    <w:t>-Alicia Austin</w:t>
                  </w:r>
                  <w:r w:rsidRPr="0085203A">
                    <w:rPr>
                      <w:sz w:val="32"/>
                      <w:szCs w:val="32"/>
                    </w:rPr>
                    <w:t xml:space="preserve">    Youth- </w:t>
                  </w:r>
                  <w:r>
                    <w:rPr>
                      <w:sz w:val="32"/>
                      <w:szCs w:val="32"/>
                    </w:rPr>
                    <w:t>Penelope Couture</w:t>
                  </w:r>
                </w:p>
              </w:tc>
            </w:tr>
            <w:tr w:rsidR="00847D99" w:rsidRPr="0085203A" w14:paraId="68A03BA5" w14:textId="77777777" w:rsidTr="00CC0561">
              <w:trPr>
                <w:trHeight w:val="339"/>
              </w:trPr>
              <w:tc>
                <w:tcPr>
                  <w:tcW w:w="1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B99186" w14:textId="4C500193" w:rsidR="00847D99" w:rsidRPr="0085203A" w:rsidRDefault="00847D99" w:rsidP="00546D22">
                  <w:pPr>
                    <w:snapToGrid w:val="0"/>
                    <w:rPr>
                      <w:sz w:val="32"/>
                      <w:szCs w:val="32"/>
                    </w:rPr>
                  </w:pPr>
                  <w:r w:rsidRPr="0085203A">
                    <w:rPr>
                      <w:sz w:val="32"/>
                      <w:szCs w:val="32"/>
                    </w:rPr>
                    <w:t>SCARECROW – Adult -</w:t>
                  </w:r>
                  <w:r>
                    <w:rPr>
                      <w:sz w:val="32"/>
                      <w:szCs w:val="32"/>
                    </w:rPr>
                    <w:t>Shawn Lindholm</w:t>
                  </w:r>
                  <w:r w:rsidRPr="0085203A">
                    <w:rPr>
                      <w:sz w:val="32"/>
                      <w:szCs w:val="32"/>
                    </w:rPr>
                    <w:t xml:space="preserve">                                     </w:t>
                  </w:r>
                </w:p>
                <w:p w14:paraId="3C10B944" w14:textId="0F7392F1" w:rsidR="00847D99" w:rsidRPr="0085203A" w:rsidRDefault="00847D99" w:rsidP="00546D22">
                  <w:pPr>
                    <w:snapToGrid w:val="0"/>
                    <w:rPr>
                      <w:sz w:val="32"/>
                      <w:szCs w:val="32"/>
                    </w:rPr>
                  </w:pPr>
                  <w:r w:rsidRPr="0085203A">
                    <w:rPr>
                      <w:sz w:val="32"/>
                      <w:szCs w:val="32"/>
                    </w:rPr>
                    <w:t>ELSIE WASKIEWICZ AWARD-</w:t>
                  </w:r>
                  <w:r>
                    <w:rPr>
                      <w:sz w:val="32"/>
                      <w:szCs w:val="32"/>
                    </w:rPr>
                    <w:t>Susan Waite</w:t>
                  </w:r>
                </w:p>
              </w:tc>
            </w:tr>
            <w:tr w:rsidR="00847D99" w:rsidRPr="0085203A" w14:paraId="03F78DB3" w14:textId="77777777" w:rsidTr="002040DD">
              <w:trPr>
                <w:trHeight w:val="90"/>
              </w:trPr>
              <w:tc>
                <w:tcPr>
                  <w:tcW w:w="1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1D0FE4" w14:textId="451281EC" w:rsidR="00847D99" w:rsidRPr="0085203A" w:rsidRDefault="00847D99" w:rsidP="002A7673">
                  <w:pPr>
                    <w:snapToGrid w:val="0"/>
                    <w:rPr>
                      <w:sz w:val="32"/>
                      <w:szCs w:val="32"/>
                    </w:rPr>
                  </w:pPr>
                </w:p>
              </w:tc>
            </w:tr>
            <w:tr w:rsidR="00847D99" w:rsidRPr="0085203A" w14:paraId="6AED5CFD" w14:textId="77777777" w:rsidTr="00CC0561">
              <w:trPr>
                <w:trHeight w:val="339"/>
              </w:trPr>
              <w:tc>
                <w:tcPr>
                  <w:tcW w:w="11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03C6C5" w14:textId="3917426A" w:rsidR="00847D99" w:rsidRPr="0085203A" w:rsidRDefault="00847D99" w:rsidP="00546D22">
                  <w:pPr>
                    <w:snapToGrid w:val="0"/>
                    <w:rPr>
                      <w:sz w:val="32"/>
                      <w:szCs w:val="32"/>
                    </w:rPr>
                  </w:pPr>
                  <w:r w:rsidRPr="0085203A">
                    <w:rPr>
                      <w:sz w:val="32"/>
                      <w:szCs w:val="32"/>
                    </w:rPr>
                    <w:t>PEOPLE’S CHOICE-</w:t>
                  </w:r>
                  <w:proofErr w:type="gramStart"/>
                  <w:r w:rsidRPr="0085203A">
                    <w:rPr>
                      <w:sz w:val="32"/>
                      <w:szCs w:val="32"/>
                    </w:rPr>
                    <w:t xml:space="preserve">Adult  </w:t>
                  </w:r>
                  <w:r>
                    <w:rPr>
                      <w:sz w:val="32"/>
                      <w:szCs w:val="32"/>
                    </w:rPr>
                    <w:t>Sharon</w:t>
                  </w:r>
                  <w:proofErr w:type="gramEnd"/>
                  <w:r>
                    <w:rPr>
                      <w:sz w:val="32"/>
                      <w:szCs w:val="32"/>
                    </w:rPr>
                    <w:t xml:space="preserve"> Kahl-Oey Youth-Helen Bierly</w:t>
                  </w:r>
                  <w:r w:rsidRPr="0085203A">
                    <w:rPr>
                      <w:sz w:val="32"/>
                      <w:szCs w:val="32"/>
                    </w:rPr>
                    <w:t xml:space="preserve">                                              </w:t>
                  </w:r>
                </w:p>
              </w:tc>
            </w:tr>
          </w:tbl>
          <w:p w14:paraId="2F15458E" w14:textId="77777777" w:rsidR="00847D99" w:rsidRPr="0085203A" w:rsidRDefault="00847D99">
            <w:pPr>
              <w:rPr>
                <w:sz w:val="32"/>
                <w:szCs w:val="32"/>
              </w:rPr>
            </w:pPr>
          </w:p>
        </w:tc>
        <w:tc>
          <w:tcPr>
            <w:tcW w:w="221" w:type="dxa"/>
          </w:tcPr>
          <w:p w14:paraId="5E1A24F0" w14:textId="77777777" w:rsidR="00847D99" w:rsidRPr="0085203A" w:rsidRDefault="00847D99">
            <w:pPr>
              <w:rPr>
                <w:sz w:val="32"/>
                <w:szCs w:val="32"/>
              </w:rPr>
            </w:pPr>
          </w:p>
        </w:tc>
      </w:tr>
      <w:tr w:rsidR="00847D99" w:rsidRPr="0085203A" w14:paraId="62450E23" w14:textId="77777777" w:rsidTr="0066298B">
        <w:tc>
          <w:tcPr>
            <w:tcW w:w="9963" w:type="dxa"/>
          </w:tcPr>
          <w:p w14:paraId="350FCAAB" w14:textId="15D039FF" w:rsidR="00847D99" w:rsidRPr="0085203A" w:rsidRDefault="00847D99" w:rsidP="00546D22">
            <w:pPr>
              <w:snapToGrid w:val="0"/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 xml:space="preserve">JUDY BETTENCOURT AWARD- </w:t>
            </w:r>
            <w:r>
              <w:rPr>
                <w:sz w:val="32"/>
                <w:szCs w:val="32"/>
              </w:rPr>
              <w:t>Helen Bierly</w:t>
            </w:r>
          </w:p>
        </w:tc>
        <w:tc>
          <w:tcPr>
            <w:tcW w:w="221" w:type="dxa"/>
          </w:tcPr>
          <w:p w14:paraId="39DEC003" w14:textId="77777777" w:rsidR="00847D99" w:rsidRPr="0085203A" w:rsidRDefault="00847D99">
            <w:pPr>
              <w:rPr>
                <w:sz w:val="32"/>
                <w:szCs w:val="32"/>
              </w:rPr>
            </w:pPr>
          </w:p>
        </w:tc>
      </w:tr>
      <w:tr w:rsidR="00847D99" w:rsidRPr="0085203A" w14:paraId="7E97FFE0" w14:textId="77777777" w:rsidTr="0066298B">
        <w:tc>
          <w:tcPr>
            <w:tcW w:w="9963" w:type="dxa"/>
          </w:tcPr>
          <w:p w14:paraId="0E3C4170" w14:textId="5C7AE22A" w:rsidR="00847D99" w:rsidRPr="0085203A" w:rsidRDefault="00847D99" w:rsidP="00546D22">
            <w:pPr>
              <w:snapToGrid w:val="0"/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KEVIN “K.B.” BROWN AW</w:t>
            </w:r>
            <w:r>
              <w:rPr>
                <w:sz w:val="32"/>
                <w:szCs w:val="32"/>
              </w:rPr>
              <w:t>ARD Diana Edwards</w:t>
            </w:r>
          </w:p>
        </w:tc>
        <w:tc>
          <w:tcPr>
            <w:tcW w:w="221" w:type="dxa"/>
          </w:tcPr>
          <w:p w14:paraId="38A72EAB" w14:textId="77777777" w:rsidR="00847D99" w:rsidRPr="0085203A" w:rsidRDefault="00847D99">
            <w:pPr>
              <w:rPr>
                <w:sz w:val="32"/>
                <w:szCs w:val="32"/>
              </w:rPr>
            </w:pPr>
          </w:p>
        </w:tc>
      </w:tr>
      <w:tr w:rsidR="00847D99" w:rsidRPr="0085203A" w14:paraId="09674700" w14:textId="77777777" w:rsidTr="0066298B">
        <w:tc>
          <w:tcPr>
            <w:tcW w:w="9963" w:type="dxa"/>
          </w:tcPr>
          <w:p w14:paraId="28403F25" w14:textId="3DEA71D5" w:rsidR="00847D99" w:rsidRPr="0085203A" w:rsidRDefault="00847D99" w:rsidP="00546D22">
            <w:pPr>
              <w:snapToGrid w:val="0"/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DONNA BUTLER AWARD-</w:t>
            </w:r>
            <w:r>
              <w:rPr>
                <w:sz w:val="32"/>
                <w:szCs w:val="32"/>
              </w:rPr>
              <w:t>Addi Hernandez</w:t>
            </w:r>
          </w:p>
        </w:tc>
        <w:tc>
          <w:tcPr>
            <w:tcW w:w="221" w:type="dxa"/>
          </w:tcPr>
          <w:p w14:paraId="43C33134" w14:textId="77777777" w:rsidR="00847D99" w:rsidRPr="0085203A" w:rsidRDefault="00847D99">
            <w:pPr>
              <w:rPr>
                <w:sz w:val="32"/>
                <w:szCs w:val="32"/>
              </w:rPr>
            </w:pPr>
          </w:p>
        </w:tc>
      </w:tr>
      <w:tr w:rsidR="00847D99" w:rsidRPr="0085203A" w14:paraId="79718FB1" w14:textId="77777777" w:rsidTr="0066298B">
        <w:tc>
          <w:tcPr>
            <w:tcW w:w="9963" w:type="dxa"/>
          </w:tcPr>
          <w:p w14:paraId="18DE3426" w14:textId="763759B3" w:rsidR="00847D99" w:rsidRPr="0085203A" w:rsidRDefault="00847D99" w:rsidP="00546D22">
            <w:pPr>
              <w:snapToGrid w:val="0"/>
              <w:rPr>
                <w:sz w:val="32"/>
                <w:szCs w:val="32"/>
              </w:rPr>
            </w:pPr>
          </w:p>
        </w:tc>
        <w:tc>
          <w:tcPr>
            <w:tcW w:w="221" w:type="dxa"/>
          </w:tcPr>
          <w:p w14:paraId="1F834217" w14:textId="77777777" w:rsidR="00847D99" w:rsidRPr="0085203A" w:rsidRDefault="00847D99">
            <w:pPr>
              <w:rPr>
                <w:sz w:val="32"/>
                <w:szCs w:val="32"/>
              </w:rPr>
            </w:pPr>
          </w:p>
        </w:tc>
      </w:tr>
      <w:tr w:rsidR="00847D99" w:rsidRPr="0085203A" w14:paraId="6F22CDC3" w14:textId="77777777" w:rsidTr="0066298B">
        <w:tc>
          <w:tcPr>
            <w:tcW w:w="9963" w:type="dxa"/>
          </w:tcPr>
          <w:p w14:paraId="1DC4AC19" w14:textId="44792382" w:rsidR="00847D99" w:rsidRPr="0085203A" w:rsidRDefault="00847D99" w:rsidP="00546D22">
            <w:pPr>
              <w:snapToGrid w:val="0"/>
              <w:rPr>
                <w:sz w:val="32"/>
                <w:szCs w:val="32"/>
              </w:rPr>
            </w:pPr>
          </w:p>
        </w:tc>
        <w:tc>
          <w:tcPr>
            <w:tcW w:w="221" w:type="dxa"/>
          </w:tcPr>
          <w:p w14:paraId="1D0B0E68" w14:textId="77777777" w:rsidR="00847D99" w:rsidRPr="0085203A" w:rsidRDefault="00847D99">
            <w:pPr>
              <w:rPr>
                <w:sz w:val="32"/>
                <w:szCs w:val="32"/>
              </w:rPr>
            </w:pPr>
          </w:p>
        </w:tc>
      </w:tr>
    </w:tbl>
    <w:p w14:paraId="6A778309" w14:textId="77777777" w:rsidR="00AA0377" w:rsidRDefault="00AA0377">
      <w:pPr>
        <w:rPr>
          <w:b/>
          <w:bCs/>
          <w:sz w:val="32"/>
          <w:szCs w:val="32"/>
        </w:rPr>
      </w:pPr>
    </w:p>
    <w:p w14:paraId="53F02F91" w14:textId="37299DB7" w:rsidR="001123F7" w:rsidRPr="0085203A" w:rsidRDefault="00AA0377" w:rsidP="00AA037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PULLING P</w:t>
      </w:r>
      <w:r w:rsidR="002C1EFB">
        <w:rPr>
          <w:b/>
          <w:bCs/>
          <w:sz w:val="32"/>
          <w:szCs w:val="32"/>
        </w:rPr>
        <w:t>0</w:t>
      </w:r>
      <w:r>
        <w:rPr>
          <w:b/>
          <w:bCs/>
          <w:sz w:val="32"/>
          <w:szCs w:val="32"/>
        </w:rPr>
        <w:t>NY DEMO</w:t>
      </w:r>
    </w:p>
    <w:p w14:paraId="405DBDB2" w14:textId="537FF6E9" w:rsidR="00143405" w:rsidRDefault="000C5D8A">
      <w:pPr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FFB3AA" wp14:editId="228586E0">
                <wp:simplePos x="0" y="0"/>
                <wp:positionH relativeFrom="column">
                  <wp:posOffset>1183986</wp:posOffset>
                </wp:positionH>
                <wp:positionV relativeFrom="paragraph">
                  <wp:posOffset>214630</wp:posOffset>
                </wp:positionV>
                <wp:extent cx="4714875" cy="1454150"/>
                <wp:effectExtent l="0" t="0" r="9525" b="19050"/>
                <wp:wrapSquare wrapText="bothSides"/>
                <wp:docPr id="3909799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1454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CEFC25" w14:textId="38EB7692" w:rsidR="000C5D8A" w:rsidRDefault="009D3AD6" w:rsidP="00AA0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1</w:t>
                            </w:r>
                            <w:r w:rsidRPr="009D3AD6">
                              <w:rPr>
                                <w:sz w:val="32"/>
                                <w:szCs w:val="32"/>
                                <w:vertAlign w:val="superscript"/>
                              </w:rPr>
                              <w:t>st</w:t>
                            </w: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="00A44A83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Haley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</w:rPr>
                              <w:t xml:space="preserve"> Porter with Buck &amp; Blue</w:t>
                            </w:r>
                            <w:r w:rsidR="00D07EE4">
                              <w:rPr>
                                <w:sz w:val="32"/>
                                <w:szCs w:val="32"/>
                              </w:rPr>
                              <w:t xml:space="preserve"> Full Pull 2,100 LB</w:t>
                            </w:r>
                          </w:p>
                          <w:p w14:paraId="15B67A59" w14:textId="4968149C" w:rsidR="00D07EE4" w:rsidRDefault="00D07EE4" w:rsidP="00AA0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2</w:t>
                            </w:r>
                            <w:r w:rsidRPr="00A44A83">
                              <w:rPr>
                                <w:sz w:val="32"/>
                                <w:szCs w:val="32"/>
                                <w:vertAlign w:val="superscript"/>
                              </w:rPr>
                              <w:t>nd</w:t>
                            </w:r>
                            <w:r w:rsidR="00A44A83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Addison Porter</w:t>
                            </w:r>
                            <w:r w:rsidR="00A44A83">
                              <w:rPr>
                                <w:sz w:val="32"/>
                                <w:szCs w:val="32"/>
                              </w:rPr>
                              <w:t xml:space="preserve"> with Prince &amp; Willey</w:t>
                            </w:r>
                          </w:p>
                          <w:p w14:paraId="2CB6C052" w14:textId="7EA37284" w:rsidR="00A44A83" w:rsidRDefault="00A44A83" w:rsidP="00AA0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  <w:proofErr w:type="gramStart"/>
                            <w:r w:rsidR="00A11723" w:rsidRPr="00A11723">
                              <w:rPr>
                                <w:sz w:val="32"/>
                                <w:szCs w:val="32"/>
                                <w:vertAlign w:val="superscript"/>
                              </w:rPr>
                              <w:t>rd</w:t>
                            </w:r>
                            <w:r w:rsidR="00A11723">
                              <w:rPr>
                                <w:sz w:val="32"/>
                                <w:szCs w:val="32"/>
                              </w:rPr>
                              <w:t xml:space="preserve">  Sienna</w:t>
                            </w:r>
                            <w:proofErr w:type="gramEnd"/>
                            <w:r w:rsidR="00A11723">
                              <w:rPr>
                                <w:sz w:val="32"/>
                                <w:szCs w:val="32"/>
                              </w:rPr>
                              <w:t xml:space="preserve"> Bowman with Bear &amp; Kit</w:t>
                            </w:r>
                          </w:p>
                          <w:p w14:paraId="7875395E" w14:textId="38A35388" w:rsidR="00A11723" w:rsidRDefault="00A11723" w:rsidP="00AA0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4</w:t>
                            </w:r>
                            <w:r w:rsidRPr="00A11723">
                              <w:rPr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Wyatt Ingman with Princ &amp; Willey</w:t>
                            </w:r>
                          </w:p>
                          <w:p w14:paraId="5AE1856D" w14:textId="5A0D7414" w:rsidR="00A11723" w:rsidRPr="000C7274" w:rsidRDefault="00A11723" w:rsidP="00AA037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5</w:t>
                            </w:r>
                            <w:r w:rsidRPr="00A11723">
                              <w:rPr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Sean Porter with Buck &amp; Blue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FB3A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3.25pt;margin-top:16.9pt;width:371.25pt;height:11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" filled="f" strokeweight=".5pt">
                <v:textbox>
                  <w:txbxContent>
                    <w:p w14:paraId="12CEFC25" w14:textId="38EB7692" w:rsidR="000C5D8A" w:rsidRDefault="009D3AD6" w:rsidP="00AA0377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1</w:t>
                      </w:r>
                      <w:r w:rsidRPr="009D3AD6">
                        <w:rPr>
                          <w:sz w:val="32"/>
                          <w:szCs w:val="32"/>
                          <w:vertAlign w:val="superscript"/>
                        </w:rPr>
                        <w:t>st</w:t>
                      </w:r>
                      <w:proofErr w:type="gramStart"/>
                      <w:r>
                        <w:rPr>
                          <w:sz w:val="32"/>
                          <w:szCs w:val="32"/>
                        </w:rPr>
                        <w:t xml:space="preserve">- </w:t>
                      </w:r>
                      <w:r w:rsidR="00A44A83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Haley</w:t>
                      </w:r>
                      <w:proofErr w:type="gramEnd"/>
                      <w:r>
                        <w:rPr>
                          <w:sz w:val="32"/>
                          <w:szCs w:val="32"/>
                        </w:rPr>
                        <w:t xml:space="preserve"> Porter with Buck &amp; Blue</w:t>
                      </w:r>
                      <w:r w:rsidR="00D07EE4">
                        <w:rPr>
                          <w:sz w:val="32"/>
                          <w:szCs w:val="32"/>
                        </w:rPr>
                        <w:t xml:space="preserve"> Full Pull 2,100 LB</w:t>
                      </w:r>
                    </w:p>
                    <w:p w14:paraId="15B67A59" w14:textId="4968149C" w:rsidR="00D07EE4" w:rsidRDefault="00D07EE4" w:rsidP="00AA0377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2</w:t>
                      </w:r>
                      <w:r w:rsidRPr="00A44A83">
                        <w:rPr>
                          <w:sz w:val="32"/>
                          <w:szCs w:val="32"/>
                          <w:vertAlign w:val="superscript"/>
                        </w:rPr>
                        <w:t>nd</w:t>
                      </w:r>
                      <w:r w:rsidR="00A44A83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Addison Porter</w:t>
                      </w:r>
                      <w:r w:rsidR="00A44A83">
                        <w:rPr>
                          <w:sz w:val="32"/>
                          <w:szCs w:val="32"/>
                        </w:rPr>
                        <w:t xml:space="preserve"> with Prince &amp; Willey</w:t>
                      </w:r>
                    </w:p>
                    <w:p w14:paraId="2CB6C052" w14:textId="7EA37284" w:rsidR="00A44A83" w:rsidRDefault="00A44A83" w:rsidP="00AA0377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3</w:t>
                      </w:r>
                      <w:proofErr w:type="gramStart"/>
                      <w:r w:rsidR="00A11723" w:rsidRPr="00A11723">
                        <w:rPr>
                          <w:sz w:val="32"/>
                          <w:szCs w:val="32"/>
                          <w:vertAlign w:val="superscript"/>
                        </w:rPr>
                        <w:t>rd</w:t>
                      </w:r>
                      <w:r w:rsidR="00A11723">
                        <w:rPr>
                          <w:sz w:val="32"/>
                          <w:szCs w:val="32"/>
                        </w:rPr>
                        <w:t xml:space="preserve">  Sienna</w:t>
                      </w:r>
                      <w:proofErr w:type="gramEnd"/>
                      <w:r w:rsidR="00A11723">
                        <w:rPr>
                          <w:sz w:val="32"/>
                          <w:szCs w:val="32"/>
                        </w:rPr>
                        <w:t xml:space="preserve"> Bowman with Bear &amp; Kit</w:t>
                      </w:r>
                    </w:p>
                    <w:p w14:paraId="7875395E" w14:textId="38A35388" w:rsidR="00A11723" w:rsidRDefault="00A11723" w:rsidP="00AA0377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4</w:t>
                      </w:r>
                      <w:r w:rsidRPr="00A11723">
                        <w:rPr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sz w:val="32"/>
                          <w:szCs w:val="32"/>
                        </w:rPr>
                        <w:t xml:space="preserve"> Wyatt Ingman with Princ &amp; Willey</w:t>
                      </w:r>
                    </w:p>
                    <w:p w14:paraId="5AE1856D" w14:textId="5A0D7414" w:rsidR="00A11723" w:rsidRPr="000C7274" w:rsidRDefault="00A11723" w:rsidP="00AA0377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5</w:t>
                      </w:r>
                      <w:r w:rsidRPr="00A11723">
                        <w:rPr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sz w:val="32"/>
                          <w:szCs w:val="32"/>
                        </w:rPr>
                        <w:t xml:space="preserve"> Sean Porter with Buck &amp; Blue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C5C298" w14:textId="52BC9988" w:rsidR="000C5D8A" w:rsidRDefault="000C5D8A">
      <w:pPr>
        <w:rPr>
          <w:b/>
          <w:bCs/>
          <w:sz w:val="32"/>
          <w:szCs w:val="32"/>
        </w:rPr>
      </w:pPr>
    </w:p>
    <w:p w14:paraId="48FF12D1" w14:textId="475CF06A" w:rsidR="000C5D8A" w:rsidRDefault="000C5D8A">
      <w:pPr>
        <w:rPr>
          <w:b/>
          <w:bCs/>
          <w:sz w:val="32"/>
          <w:szCs w:val="32"/>
        </w:rPr>
      </w:pPr>
    </w:p>
    <w:p w14:paraId="17B6AB69" w14:textId="5D077854" w:rsidR="000C5D8A" w:rsidRDefault="000C5D8A">
      <w:pPr>
        <w:rPr>
          <w:b/>
          <w:bCs/>
          <w:sz w:val="32"/>
          <w:szCs w:val="32"/>
        </w:rPr>
      </w:pPr>
    </w:p>
    <w:p w14:paraId="402A9291" w14:textId="77777777" w:rsidR="000C5D8A" w:rsidRDefault="000C5D8A">
      <w:pPr>
        <w:rPr>
          <w:b/>
          <w:bCs/>
          <w:sz w:val="32"/>
          <w:szCs w:val="32"/>
        </w:rPr>
      </w:pPr>
    </w:p>
    <w:p w14:paraId="561E3CC7" w14:textId="77777777" w:rsidR="000C5D8A" w:rsidRDefault="000C5D8A">
      <w:pPr>
        <w:rPr>
          <w:b/>
          <w:bCs/>
          <w:sz w:val="32"/>
          <w:szCs w:val="32"/>
        </w:rPr>
      </w:pPr>
    </w:p>
    <w:p w14:paraId="06BB58A5" w14:textId="77777777" w:rsidR="000C5D8A" w:rsidRDefault="000C5D8A">
      <w:pPr>
        <w:rPr>
          <w:b/>
          <w:bCs/>
          <w:sz w:val="32"/>
          <w:szCs w:val="32"/>
        </w:rPr>
      </w:pPr>
    </w:p>
    <w:p w14:paraId="44BA6526" w14:textId="77777777" w:rsidR="000C5D8A" w:rsidRDefault="000C5D8A">
      <w:pPr>
        <w:rPr>
          <w:b/>
          <w:bCs/>
          <w:sz w:val="32"/>
          <w:szCs w:val="32"/>
        </w:rPr>
      </w:pPr>
    </w:p>
    <w:p w14:paraId="20E9C68B" w14:textId="77777777" w:rsidR="000C5D8A" w:rsidRDefault="000C5D8A">
      <w:pPr>
        <w:rPr>
          <w:b/>
          <w:bCs/>
          <w:sz w:val="32"/>
          <w:szCs w:val="32"/>
        </w:rPr>
      </w:pPr>
    </w:p>
    <w:p w14:paraId="1DCAAD97" w14:textId="77777777" w:rsidR="000C5D8A" w:rsidRDefault="000C5D8A">
      <w:pPr>
        <w:rPr>
          <w:b/>
          <w:bCs/>
          <w:sz w:val="32"/>
          <w:szCs w:val="32"/>
        </w:rPr>
      </w:pPr>
    </w:p>
    <w:p w14:paraId="5138C568" w14:textId="77777777" w:rsidR="000C5D8A" w:rsidRDefault="000C5D8A">
      <w:pPr>
        <w:rPr>
          <w:b/>
          <w:bCs/>
          <w:sz w:val="32"/>
          <w:szCs w:val="32"/>
        </w:rPr>
      </w:pPr>
    </w:p>
    <w:p w14:paraId="5A943BCA" w14:textId="77777777" w:rsidR="000C5D8A" w:rsidRDefault="000C5D8A">
      <w:pPr>
        <w:rPr>
          <w:b/>
          <w:bCs/>
          <w:sz w:val="32"/>
          <w:szCs w:val="32"/>
        </w:rPr>
      </w:pPr>
    </w:p>
    <w:p w14:paraId="759557FE" w14:textId="77777777" w:rsidR="000C5D8A" w:rsidRDefault="000C5D8A">
      <w:pPr>
        <w:rPr>
          <w:b/>
          <w:bCs/>
          <w:sz w:val="32"/>
          <w:szCs w:val="32"/>
        </w:rPr>
      </w:pPr>
    </w:p>
    <w:p w14:paraId="0DF57428" w14:textId="77777777" w:rsidR="000C5D8A" w:rsidRDefault="000C5D8A">
      <w:pPr>
        <w:rPr>
          <w:b/>
          <w:bCs/>
          <w:sz w:val="32"/>
          <w:szCs w:val="32"/>
        </w:rPr>
      </w:pPr>
    </w:p>
    <w:p w14:paraId="70241672" w14:textId="77777777" w:rsidR="000C5D8A" w:rsidRDefault="000C5D8A">
      <w:pPr>
        <w:rPr>
          <w:b/>
          <w:bCs/>
          <w:sz w:val="32"/>
          <w:szCs w:val="32"/>
        </w:rPr>
      </w:pPr>
    </w:p>
    <w:p w14:paraId="0708630C" w14:textId="77777777" w:rsidR="000C5D8A" w:rsidRDefault="000C5D8A">
      <w:pPr>
        <w:rPr>
          <w:b/>
          <w:bCs/>
          <w:sz w:val="32"/>
          <w:szCs w:val="32"/>
        </w:rPr>
      </w:pPr>
    </w:p>
    <w:p w14:paraId="279EFC72" w14:textId="77777777" w:rsidR="000C5D8A" w:rsidRPr="0085203A" w:rsidRDefault="000C5D8A">
      <w:pPr>
        <w:rPr>
          <w:b/>
          <w:bCs/>
          <w:sz w:val="32"/>
          <w:szCs w:val="32"/>
        </w:rPr>
      </w:pPr>
    </w:p>
    <w:p w14:paraId="67431E58" w14:textId="77777777" w:rsidR="00143405" w:rsidRPr="0085203A" w:rsidRDefault="00143405" w:rsidP="004D3AB4">
      <w:pPr>
        <w:jc w:val="center"/>
        <w:rPr>
          <w:b/>
          <w:bCs/>
          <w:sz w:val="32"/>
          <w:szCs w:val="32"/>
        </w:rPr>
      </w:pPr>
    </w:p>
    <w:p w14:paraId="14EFF727" w14:textId="77777777" w:rsidR="001123F7" w:rsidRPr="0085203A" w:rsidRDefault="001123F7" w:rsidP="004D3AB4">
      <w:pPr>
        <w:jc w:val="center"/>
        <w:rPr>
          <w:b/>
          <w:bCs/>
          <w:sz w:val="32"/>
          <w:szCs w:val="32"/>
        </w:rPr>
      </w:pPr>
      <w:r w:rsidRPr="0085203A">
        <w:rPr>
          <w:b/>
          <w:bCs/>
          <w:sz w:val="32"/>
          <w:szCs w:val="32"/>
        </w:rPr>
        <w:t>OXEN PULLS</w:t>
      </w:r>
    </w:p>
    <w:p w14:paraId="54E95D32" w14:textId="77777777" w:rsidR="003704A2" w:rsidRPr="0085203A" w:rsidRDefault="003704A2" w:rsidP="003704A2">
      <w:pPr>
        <w:rPr>
          <w:b/>
          <w:bCs/>
          <w:sz w:val="32"/>
          <w:szCs w:val="32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5868"/>
        <w:gridCol w:w="5938"/>
      </w:tblGrid>
      <w:tr w:rsidR="001123F7" w:rsidRPr="0085203A" w14:paraId="568F423C" w14:textId="77777777"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932B0" w14:textId="6904B0B1" w:rsidR="001123F7" w:rsidRPr="0054506F" w:rsidRDefault="007B7C00">
            <w:pPr>
              <w:snapToGrid w:val="0"/>
              <w:rPr>
                <w:color w:val="000000"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color w:val="000000"/>
                <w:sz w:val="32"/>
                <w:szCs w:val="32"/>
              </w:rPr>
              <w:t>24</w:t>
            </w:r>
            <w:r w:rsidR="001123F7" w:rsidRPr="0085203A">
              <w:rPr>
                <w:b/>
                <w:bCs/>
                <w:i/>
                <w:iCs/>
                <w:color w:val="000000"/>
                <w:sz w:val="32"/>
                <w:szCs w:val="32"/>
              </w:rPr>
              <w:t>00 and Under</w:t>
            </w:r>
            <w:r w:rsidR="0054506F">
              <w:rPr>
                <w:b/>
                <w:bCs/>
                <w:i/>
                <w:iCs/>
                <w:color w:val="000000"/>
                <w:sz w:val="32"/>
                <w:szCs w:val="32"/>
              </w:rPr>
              <w:t xml:space="preserve">- </w:t>
            </w:r>
            <w:r w:rsidR="0054506F">
              <w:rPr>
                <w:color w:val="000000"/>
                <w:sz w:val="32"/>
                <w:szCs w:val="32"/>
              </w:rPr>
              <w:t>No class</w:t>
            </w:r>
          </w:p>
          <w:p w14:paraId="671FECD9" w14:textId="567FF9CF" w:rsidR="00725879" w:rsidRPr="007A791C" w:rsidRDefault="00300001" w:rsidP="007A791C">
            <w:pPr>
              <w:rPr>
                <w:color w:val="000000"/>
                <w:sz w:val="32"/>
                <w:szCs w:val="32"/>
              </w:rPr>
            </w:pPr>
            <w:proofErr w:type="gramStart"/>
            <w:r w:rsidRPr="0085203A">
              <w:rPr>
                <w:b/>
                <w:i/>
                <w:color w:val="000000"/>
                <w:sz w:val="32"/>
                <w:szCs w:val="32"/>
              </w:rPr>
              <w:t>2</w:t>
            </w:r>
            <w:r w:rsidR="00725879" w:rsidRPr="0085203A">
              <w:rPr>
                <w:b/>
                <w:i/>
                <w:color w:val="000000"/>
                <w:sz w:val="32"/>
                <w:szCs w:val="32"/>
              </w:rPr>
              <w:t>800</w:t>
            </w:r>
            <w:r w:rsidR="00BD1B9F" w:rsidRPr="0085203A">
              <w:rPr>
                <w:b/>
                <w:i/>
                <w:color w:val="000000"/>
                <w:sz w:val="32"/>
                <w:szCs w:val="32"/>
              </w:rPr>
              <w:t xml:space="preserve"> </w:t>
            </w:r>
            <w:r w:rsidR="00725879" w:rsidRPr="0085203A">
              <w:rPr>
                <w:b/>
                <w:i/>
                <w:color w:val="000000"/>
                <w:sz w:val="32"/>
                <w:szCs w:val="32"/>
              </w:rPr>
              <w:t xml:space="preserve"> and</w:t>
            </w:r>
            <w:proofErr w:type="gramEnd"/>
            <w:r w:rsidR="00725879" w:rsidRPr="0085203A">
              <w:rPr>
                <w:b/>
                <w:i/>
                <w:color w:val="000000"/>
                <w:sz w:val="32"/>
                <w:szCs w:val="32"/>
              </w:rPr>
              <w:t xml:space="preserve"> Under</w:t>
            </w:r>
          </w:p>
          <w:p w14:paraId="4ECE35CB" w14:textId="12030803" w:rsidR="00EE6DFC" w:rsidRPr="0085203A" w:rsidRDefault="00130412" w:rsidP="00725879">
            <w:pPr>
              <w:snapToGrid w:val="0"/>
              <w:rPr>
                <w:color w:val="000000"/>
                <w:sz w:val="32"/>
                <w:szCs w:val="32"/>
              </w:rPr>
            </w:pPr>
            <w:r w:rsidRPr="0085203A">
              <w:rPr>
                <w:b/>
                <w:i/>
                <w:color w:val="000000"/>
                <w:sz w:val="32"/>
                <w:szCs w:val="32"/>
              </w:rPr>
              <w:t xml:space="preserve"> </w:t>
            </w:r>
            <w:r w:rsidRPr="0085203A">
              <w:rPr>
                <w:color w:val="000000"/>
                <w:sz w:val="32"/>
                <w:szCs w:val="32"/>
              </w:rPr>
              <w:t>1</w:t>
            </w:r>
            <w:r w:rsidRPr="0085203A">
              <w:rPr>
                <w:color w:val="000000"/>
                <w:sz w:val="32"/>
                <w:szCs w:val="32"/>
                <w:vertAlign w:val="superscript"/>
              </w:rPr>
              <w:t>st</w:t>
            </w:r>
            <w:r w:rsidRPr="0085203A">
              <w:rPr>
                <w:color w:val="000000"/>
                <w:sz w:val="32"/>
                <w:szCs w:val="32"/>
              </w:rPr>
              <w:t>-</w:t>
            </w:r>
            <w:r w:rsidR="00CF3BFA" w:rsidRPr="0085203A">
              <w:rPr>
                <w:color w:val="000000"/>
                <w:sz w:val="32"/>
                <w:szCs w:val="32"/>
              </w:rPr>
              <w:t xml:space="preserve"> </w:t>
            </w:r>
            <w:r w:rsidR="0027613B">
              <w:rPr>
                <w:color w:val="000000"/>
                <w:sz w:val="32"/>
                <w:szCs w:val="32"/>
              </w:rPr>
              <w:t xml:space="preserve">Kenny Molton with </w:t>
            </w:r>
            <w:r w:rsidR="00072D1C">
              <w:rPr>
                <w:color w:val="000000"/>
                <w:sz w:val="32"/>
                <w:szCs w:val="32"/>
              </w:rPr>
              <w:t>Ru</w:t>
            </w:r>
            <w:r w:rsidR="007A791C">
              <w:rPr>
                <w:color w:val="000000"/>
                <w:sz w:val="32"/>
                <w:szCs w:val="32"/>
              </w:rPr>
              <w:t>st</w:t>
            </w:r>
            <w:r w:rsidR="00072D1C">
              <w:rPr>
                <w:color w:val="000000"/>
                <w:sz w:val="32"/>
                <w:szCs w:val="32"/>
              </w:rPr>
              <w:t>y &amp; Rock</w:t>
            </w:r>
          </w:p>
          <w:p w14:paraId="113E3658" w14:textId="36316D0D" w:rsidR="00D63F59" w:rsidRDefault="00130412" w:rsidP="00D63F59">
            <w:pPr>
              <w:snapToGrid w:val="0"/>
              <w:rPr>
                <w:color w:val="000000"/>
                <w:sz w:val="32"/>
                <w:szCs w:val="32"/>
              </w:rPr>
            </w:pPr>
            <w:r w:rsidRPr="0085203A">
              <w:rPr>
                <w:color w:val="000000"/>
                <w:sz w:val="32"/>
                <w:szCs w:val="32"/>
              </w:rPr>
              <w:t xml:space="preserve"> 2</w:t>
            </w:r>
            <w:r w:rsidR="00B61E4F" w:rsidRPr="0085203A">
              <w:rPr>
                <w:color w:val="000000"/>
                <w:sz w:val="32"/>
                <w:szCs w:val="32"/>
                <w:vertAlign w:val="superscript"/>
              </w:rPr>
              <w:t xml:space="preserve"> </w:t>
            </w:r>
            <w:proofErr w:type="spellStart"/>
            <w:r w:rsidR="00B61E4F" w:rsidRPr="0085203A">
              <w:rPr>
                <w:color w:val="000000"/>
                <w:sz w:val="32"/>
                <w:szCs w:val="32"/>
                <w:vertAlign w:val="superscript"/>
              </w:rPr>
              <w:t>nd</w:t>
            </w:r>
            <w:proofErr w:type="spellEnd"/>
            <w:r w:rsidR="00B61E4F" w:rsidRPr="0085203A">
              <w:rPr>
                <w:color w:val="000000"/>
                <w:sz w:val="32"/>
                <w:szCs w:val="32"/>
              </w:rPr>
              <w:t xml:space="preserve"> </w:t>
            </w:r>
            <w:r w:rsidR="00072D1C">
              <w:rPr>
                <w:color w:val="000000"/>
                <w:sz w:val="32"/>
                <w:szCs w:val="32"/>
              </w:rPr>
              <w:t>Hunter Lucina</w:t>
            </w:r>
            <w:r w:rsidR="000127BE">
              <w:rPr>
                <w:color w:val="000000"/>
                <w:sz w:val="32"/>
                <w:szCs w:val="32"/>
              </w:rPr>
              <w:t xml:space="preserve"> with Pete &amp; Trump</w:t>
            </w:r>
            <w:r w:rsidR="009D064B" w:rsidRPr="0085203A">
              <w:rPr>
                <w:color w:val="000000"/>
                <w:sz w:val="32"/>
                <w:szCs w:val="32"/>
              </w:rPr>
              <w:t xml:space="preserve"> </w:t>
            </w:r>
          </w:p>
          <w:p w14:paraId="4D7AC01F" w14:textId="77777777" w:rsidR="0023416A" w:rsidRDefault="0023416A" w:rsidP="00D63F59">
            <w:pPr>
              <w:snapToGrid w:val="0"/>
              <w:rPr>
                <w:color w:val="000000"/>
                <w:sz w:val="32"/>
                <w:szCs w:val="32"/>
              </w:rPr>
            </w:pPr>
          </w:p>
          <w:p w14:paraId="3CA34E6C" w14:textId="3F763708" w:rsidR="0023416A" w:rsidRPr="0023416A" w:rsidRDefault="0023416A" w:rsidP="00D63F59">
            <w:pPr>
              <w:snapToGrid w:val="0"/>
              <w:rPr>
                <w:color w:val="000000"/>
                <w:sz w:val="32"/>
                <w:szCs w:val="32"/>
              </w:rPr>
            </w:pPr>
            <w:r>
              <w:rPr>
                <w:b/>
                <w:bCs/>
                <w:i/>
                <w:iCs/>
                <w:color w:val="000000"/>
                <w:sz w:val="32"/>
                <w:szCs w:val="32"/>
              </w:rPr>
              <w:t xml:space="preserve">Best </w:t>
            </w:r>
            <w:proofErr w:type="spellStart"/>
            <w:r w:rsidR="00C6326B">
              <w:rPr>
                <w:b/>
                <w:bCs/>
                <w:i/>
                <w:iCs/>
                <w:color w:val="000000"/>
                <w:sz w:val="32"/>
                <w:szCs w:val="32"/>
              </w:rPr>
              <w:t>Over a</w:t>
            </w:r>
            <w:r w:rsidR="00836A5E">
              <w:rPr>
                <w:b/>
                <w:bCs/>
                <w:i/>
                <w:iCs/>
                <w:color w:val="000000"/>
                <w:sz w:val="32"/>
                <w:szCs w:val="32"/>
              </w:rPr>
              <w:t>ll</w:t>
            </w:r>
            <w:proofErr w:type="spellEnd"/>
            <w:r w:rsidR="00836A5E">
              <w:rPr>
                <w:b/>
                <w:bCs/>
                <w:i/>
                <w:iCs/>
                <w:color w:val="000000"/>
                <w:sz w:val="32"/>
                <w:szCs w:val="3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32"/>
                <w:szCs w:val="32"/>
              </w:rPr>
              <w:t xml:space="preserve">Driver- </w:t>
            </w:r>
            <w:proofErr w:type="gramStart"/>
            <w:r>
              <w:rPr>
                <w:color w:val="000000"/>
                <w:sz w:val="32"/>
                <w:szCs w:val="32"/>
              </w:rPr>
              <w:t>Hunter  Lucina</w:t>
            </w:r>
            <w:proofErr w:type="gramEnd"/>
          </w:p>
          <w:p w14:paraId="1AB78A5D" w14:textId="77777777" w:rsidR="003B2910" w:rsidRPr="0085203A" w:rsidRDefault="00D63F59" w:rsidP="00D63F59">
            <w:pPr>
              <w:snapToGrid w:val="0"/>
              <w:rPr>
                <w:color w:val="000000"/>
                <w:sz w:val="32"/>
                <w:szCs w:val="32"/>
              </w:rPr>
            </w:pPr>
            <w:r w:rsidRPr="0085203A">
              <w:rPr>
                <w:color w:val="000000"/>
                <w:sz w:val="32"/>
                <w:szCs w:val="32"/>
              </w:rPr>
              <w:t xml:space="preserve"> </w:t>
            </w:r>
          </w:p>
          <w:p w14:paraId="0E43D4B3" w14:textId="77777777" w:rsidR="007B7C00" w:rsidRPr="0085203A" w:rsidRDefault="007B7C00" w:rsidP="007B7C00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925F" w14:textId="77777777" w:rsidR="001123F7" w:rsidRPr="0085203A" w:rsidRDefault="001123F7">
            <w:pPr>
              <w:snapToGrid w:val="0"/>
              <w:rPr>
                <w:b/>
                <w:bCs/>
                <w:i/>
                <w:iCs/>
                <w:color w:val="000000"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color w:val="000000"/>
                <w:sz w:val="32"/>
                <w:szCs w:val="32"/>
              </w:rPr>
              <w:t>3</w:t>
            </w:r>
            <w:r w:rsidR="006C191D" w:rsidRPr="0085203A">
              <w:rPr>
                <w:b/>
                <w:bCs/>
                <w:i/>
                <w:iCs/>
                <w:color w:val="000000"/>
                <w:sz w:val="32"/>
                <w:szCs w:val="32"/>
              </w:rPr>
              <w:t>2</w:t>
            </w:r>
            <w:r w:rsidRPr="0085203A">
              <w:rPr>
                <w:b/>
                <w:bCs/>
                <w:i/>
                <w:iCs/>
                <w:color w:val="000000"/>
                <w:sz w:val="32"/>
                <w:szCs w:val="32"/>
              </w:rPr>
              <w:t>00 and Under</w:t>
            </w:r>
          </w:p>
          <w:p w14:paraId="4A531AF5" w14:textId="6398BC5C" w:rsidR="00D63F59" w:rsidRPr="0085203A" w:rsidRDefault="00D63F59" w:rsidP="00EE6DFC">
            <w:pPr>
              <w:snapToGrid w:val="0"/>
              <w:rPr>
                <w:bCs/>
                <w:iCs/>
                <w:color w:val="000000"/>
                <w:sz w:val="32"/>
                <w:szCs w:val="32"/>
              </w:rPr>
            </w:pPr>
            <w:r w:rsidRPr="0085203A">
              <w:rPr>
                <w:bCs/>
                <w:iCs/>
                <w:color w:val="000000"/>
                <w:sz w:val="32"/>
                <w:szCs w:val="32"/>
              </w:rPr>
              <w:t>1</w:t>
            </w:r>
            <w:proofErr w:type="gramStart"/>
            <w:r w:rsidRPr="0085203A">
              <w:rPr>
                <w:bCs/>
                <w:iCs/>
                <w:color w:val="000000"/>
                <w:sz w:val="32"/>
                <w:szCs w:val="32"/>
                <w:vertAlign w:val="superscript"/>
              </w:rPr>
              <w:t>st</w:t>
            </w:r>
            <w:r w:rsidR="00E0187E" w:rsidRPr="0085203A">
              <w:rPr>
                <w:bCs/>
                <w:iCs/>
                <w:color w:val="000000"/>
                <w:sz w:val="32"/>
                <w:szCs w:val="32"/>
                <w:vertAlign w:val="superscript"/>
              </w:rPr>
              <w:t xml:space="preserve"> </w:t>
            </w:r>
            <w:r w:rsidR="00E0187E" w:rsidRPr="0085203A">
              <w:rPr>
                <w:bCs/>
                <w:iCs/>
                <w:color w:val="000000"/>
                <w:sz w:val="32"/>
                <w:szCs w:val="32"/>
              </w:rPr>
              <w:t xml:space="preserve"> </w:t>
            </w:r>
            <w:r w:rsidR="00221FE8">
              <w:rPr>
                <w:bCs/>
                <w:iCs/>
                <w:color w:val="000000"/>
                <w:sz w:val="32"/>
                <w:szCs w:val="32"/>
              </w:rPr>
              <w:t>Ken</w:t>
            </w:r>
            <w:proofErr w:type="gramEnd"/>
            <w:r w:rsidR="00221FE8">
              <w:rPr>
                <w:bCs/>
                <w:iCs/>
                <w:color w:val="000000"/>
                <w:sz w:val="32"/>
                <w:szCs w:val="32"/>
              </w:rPr>
              <w:t xml:space="preserve"> Molton Jr-</w:t>
            </w:r>
            <w:r w:rsidR="00C6326B">
              <w:rPr>
                <w:bCs/>
                <w:iCs/>
                <w:color w:val="000000"/>
                <w:sz w:val="32"/>
                <w:szCs w:val="32"/>
              </w:rPr>
              <w:t>with</w:t>
            </w:r>
            <w:r w:rsidR="00221FE8">
              <w:rPr>
                <w:bCs/>
                <w:iCs/>
                <w:color w:val="000000"/>
                <w:sz w:val="32"/>
                <w:szCs w:val="32"/>
              </w:rPr>
              <w:t xml:space="preserve"> George &amp; Junior</w:t>
            </w:r>
          </w:p>
          <w:p w14:paraId="71539D68" w14:textId="354A4416" w:rsidR="00D63F59" w:rsidRPr="0085203A" w:rsidRDefault="00EE6DFC">
            <w:pPr>
              <w:snapToGrid w:val="0"/>
              <w:rPr>
                <w:bCs/>
                <w:iCs/>
                <w:color w:val="000000"/>
                <w:sz w:val="32"/>
                <w:szCs w:val="32"/>
              </w:rPr>
            </w:pPr>
            <w:r w:rsidRPr="0085203A">
              <w:rPr>
                <w:bCs/>
                <w:iCs/>
                <w:color w:val="000000"/>
                <w:sz w:val="32"/>
                <w:szCs w:val="32"/>
              </w:rPr>
              <w:t>2</w:t>
            </w:r>
            <w:r w:rsidRPr="0085203A">
              <w:rPr>
                <w:bCs/>
                <w:iCs/>
                <w:color w:val="000000"/>
                <w:sz w:val="32"/>
                <w:szCs w:val="32"/>
                <w:vertAlign w:val="superscript"/>
              </w:rPr>
              <w:t>nd</w:t>
            </w:r>
            <w:r w:rsidR="00B61E4F" w:rsidRPr="0085203A">
              <w:rPr>
                <w:bCs/>
                <w:iCs/>
                <w:color w:val="000000"/>
                <w:sz w:val="32"/>
                <w:szCs w:val="32"/>
              </w:rPr>
              <w:t xml:space="preserve"> </w:t>
            </w:r>
            <w:r w:rsidR="00221FE8">
              <w:rPr>
                <w:bCs/>
                <w:iCs/>
                <w:color w:val="000000"/>
                <w:sz w:val="32"/>
                <w:szCs w:val="32"/>
              </w:rPr>
              <w:t>Ken Molton Jr</w:t>
            </w:r>
            <w:r w:rsidR="00C6326B">
              <w:rPr>
                <w:bCs/>
                <w:iCs/>
                <w:color w:val="000000"/>
                <w:sz w:val="32"/>
                <w:szCs w:val="32"/>
              </w:rPr>
              <w:t xml:space="preserve"> with Tiny &amp; Bill</w:t>
            </w:r>
          </w:p>
          <w:p w14:paraId="2FCA9ED6" w14:textId="77777777" w:rsidR="00D63F59" w:rsidRPr="0085203A" w:rsidRDefault="00B53401">
            <w:pPr>
              <w:snapToGrid w:val="0"/>
              <w:rPr>
                <w:bCs/>
                <w:iCs/>
                <w:color w:val="000000"/>
                <w:sz w:val="32"/>
                <w:szCs w:val="32"/>
              </w:rPr>
            </w:pPr>
            <w:r w:rsidRPr="0085203A">
              <w:rPr>
                <w:bCs/>
                <w:iCs/>
                <w:color w:val="000000"/>
                <w:sz w:val="32"/>
                <w:szCs w:val="32"/>
              </w:rPr>
              <w:t xml:space="preserve"> </w:t>
            </w:r>
          </w:p>
          <w:p w14:paraId="0B3C3B8E" w14:textId="07B8D5D9" w:rsidR="001123F7" w:rsidRPr="008F523F" w:rsidRDefault="001123F7" w:rsidP="00975B63">
            <w:pPr>
              <w:snapToGrid w:val="0"/>
              <w:rPr>
                <w:color w:val="000000"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color w:val="000000"/>
                <w:sz w:val="32"/>
                <w:szCs w:val="32"/>
              </w:rPr>
              <w:t>Free</w:t>
            </w:r>
            <w:r w:rsidR="00B61E4F" w:rsidRPr="0085203A">
              <w:rPr>
                <w:b/>
                <w:bCs/>
                <w:i/>
                <w:iCs/>
                <w:color w:val="000000"/>
                <w:sz w:val="32"/>
                <w:szCs w:val="32"/>
              </w:rPr>
              <w:t xml:space="preserve"> for All</w:t>
            </w:r>
            <w:r w:rsidRPr="0085203A">
              <w:rPr>
                <w:b/>
                <w:bCs/>
                <w:i/>
                <w:iCs/>
                <w:color w:val="000000"/>
                <w:sz w:val="32"/>
                <w:szCs w:val="32"/>
              </w:rPr>
              <w:t xml:space="preserve"> Class – Over 3</w:t>
            </w:r>
            <w:r w:rsidR="00BC7D30" w:rsidRPr="0085203A">
              <w:rPr>
                <w:b/>
                <w:bCs/>
                <w:i/>
                <w:iCs/>
                <w:color w:val="000000"/>
                <w:sz w:val="32"/>
                <w:szCs w:val="32"/>
              </w:rPr>
              <w:t>2</w:t>
            </w:r>
            <w:r w:rsidRPr="0085203A">
              <w:rPr>
                <w:b/>
                <w:bCs/>
                <w:i/>
                <w:iCs/>
                <w:color w:val="000000"/>
                <w:sz w:val="32"/>
                <w:szCs w:val="32"/>
              </w:rPr>
              <w:t>00</w:t>
            </w:r>
            <w:r w:rsidR="008F523F">
              <w:rPr>
                <w:color w:val="000000"/>
                <w:sz w:val="32"/>
                <w:szCs w:val="32"/>
              </w:rPr>
              <w:t>-No Class</w:t>
            </w:r>
          </w:p>
          <w:p w14:paraId="20C578D3" w14:textId="77EF1A65" w:rsidR="00EE6DFC" w:rsidRPr="0085203A" w:rsidRDefault="00194AA6" w:rsidP="00975B63">
            <w:pPr>
              <w:rPr>
                <w:color w:val="000000"/>
                <w:sz w:val="32"/>
                <w:szCs w:val="32"/>
              </w:rPr>
            </w:pPr>
            <w:r w:rsidRPr="0085203A">
              <w:rPr>
                <w:color w:val="000000"/>
                <w:sz w:val="32"/>
                <w:szCs w:val="32"/>
              </w:rPr>
              <w:t xml:space="preserve"> </w:t>
            </w:r>
            <w:r w:rsidR="005D29EB" w:rsidRPr="0085203A">
              <w:rPr>
                <w:color w:val="000000"/>
                <w:sz w:val="32"/>
                <w:szCs w:val="32"/>
                <w:vertAlign w:val="superscript"/>
              </w:rPr>
              <w:t xml:space="preserve">     </w:t>
            </w:r>
          </w:p>
          <w:p w14:paraId="1E421FE6" w14:textId="54664952" w:rsidR="00EE6DFC" w:rsidRPr="0085203A" w:rsidRDefault="00B61E4F" w:rsidP="00975B63">
            <w:pPr>
              <w:rPr>
                <w:color w:val="000000"/>
                <w:sz w:val="32"/>
                <w:szCs w:val="32"/>
              </w:rPr>
            </w:pPr>
            <w:r w:rsidRPr="0085203A">
              <w:rPr>
                <w:color w:val="000000"/>
                <w:sz w:val="32"/>
                <w:szCs w:val="32"/>
              </w:rPr>
              <w:t xml:space="preserve"> </w:t>
            </w:r>
            <w:r w:rsidR="0018553A" w:rsidRPr="0085203A">
              <w:rPr>
                <w:color w:val="000000"/>
                <w:sz w:val="32"/>
                <w:szCs w:val="32"/>
              </w:rPr>
              <w:t xml:space="preserve"> </w:t>
            </w:r>
            <w:r w:rsidRPr="0085203A">
              <w:rPr>
                <w:color w:val="000000"/>
                <w:sz w:val="32"/>
                <w:szCs w:val="32"/>
              </w:rPr>
              <w:t xml:space="preserve">  </w:t>
            </w:r>
          </w:p>
          <w:p w14:paraId="69CE85DB" w14:textId="77777777" w:rsidR="00B61E4F" w:rsidRPr="0085203A" w:rsidRDefault="00B53401" w:rsidP="00B61E4F">
            <w:pPr>
              <w:rPr>
                <w:color w:val="000000"/>
                <w:sz w:val="32"/>
                <w:szCs w:val="32"/>
              </w:rPr>
            </w:pPr>
            <w:r w:rsidRPr="0085203A">
              <w:rPr>
                <w:color w:val="000000"/>
                <w:sz w:val="32"/>
                <w:szCs w:val="32"/>
              </w:rPr>
              <w:t xml:space="preserve">    </w:t>
            </w:r>
          </w:p>
          <w:p w14:paraId="0B946264" w14:textId="03F2E9BE" w:rsidR="00B61E4F" w:rsidRPr="0085203A" w:rsidRDefault="00B61E4F" w:rsidP="00914149">
            <w:pPr>
              <w:rPr>
                <w:color w:val="000000"/>
                <w:sz w:val="32"/>
                <w:szCs w:val="32"/>
              </w:rPr>
            </w:pPr>
          </w:p>
        </w:tc>
      </w:tr>
    </w:tbl>
    <w:p w14:paraId="50ECE292" w14:textId="77777777" w:rsidR="001123F7" w:rsidRPr="0085203A" w:rsidRDefault="001123F7">
      <w:pPr>
        <w:rPr>
          <w:sz w:val="32"/>
          <w:szCs w:val="32"/>
        </w:rPr>
      </w:pPr>
    </w:p>
    <w:p w14:paraId="300394E4" w14:textId="77777777" w:rsidR="006C67B0" w:rsidRPr="0085203A" w:rsidRDefault="006C67B0" w:rsidP="00E65EE9">
      <w:pPr>
        <w:jc w:val="center"/>
        <w:rPr>
          <w:b/>
          <w:bCs/>
          <w:sz w:val="32"/>
          <w:szCs w:val="32"/>
        </w:rPr>
      </w:pPr>
    </w:p>
    <w:p w14:paraId="2850F825" w14:textId="0C0BB285" w:rsidR="00047F35" w:rsidRPr="0085203A" w:rsidRDefault="001123F7" w:rsidP="006C67B0">
      <w:pPr>
        <w:jc w:val="center"/>
        <w:rPr>
          <w:b/>
          <w:bCs/>
          <w:sz w:val="32"/>
          <w:szCs w:val="32"/>
        </w:rPr>
      </w:pPr>
      <w:r w:rsidRPr="0085203A">
        <w:rPr>
          <w:b/>
          <w:bCs/>
          <w:sz w:val="32"/>
          <w:szCs w:val="32"/>
        </w:rPr>
        <w:t>HORSE PULLS</w:t>
      </w:r>
    </w:p>
    <w:tbl>
      <w:tblPr>
        <w:tblW w:w="11806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5813"/>
        <w:gridCol w:w="5993"/>
      </w:tblGrid>
      <w:tr w:rsidR="001123F7" w:rsidRPr="0085203A" w14:paraId="7E6664CF" w14:textId="77777777" w:rsidTr="009921D6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C799C" w14:textId="77777777" w:rsidR="001123F7" w:rsidRPr="0085203A" w:rsidRDefault="001123F7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3300 and Under</w:t>
            </w:r>
          </w:p>
          <w:p w14:paraId="21E22B2B" w14:textId="28ED0F39" w:rsidR="009921D6" w:rsidRPr="0085203A" w:rsidRDefault="009921D6" w:rsidP="00E576E9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r w:rsidR="00E65EE9" w:rsidRPr="0085203A">
              <w:rPr>
                <w:sz w:val="32"/>
                <w:szCs w:val="32"/>
              </w:rPr>
              <w:t xml:space="preserve">: </w:t>
            </w:r>
            <w:r w:rsidR="007A3EC7">
              <w:rPr>
                <w:sz w:val="32"/>
                <w:szCs w:val="32"/>
              </w:rPr>
              <w:t>Kristopher Perkins with Boomer &amp; P</w:t>
            </w:r>
            <w:r w:rsidR="00797B25">
              <w:rPr>
                <w:sz w:val="32"/>
                <w:szCs w:val="32"/>
              </w:rPr>
              <w:t>l</w:t>
            </w:r>
            <w:r w:rsidR="007A3EC7">
              <w:rPr>
                <w:sz w:val="32"/>
                <w:szCs w:val="32"/>
              </w:rPr>
              <w:t>ayboy</w:t>
            </w:r>
            <w:r w:rsidR="00797B25">
              <w:rPr>
                <w:sz w:val="32"/>
                <w:szCs w:val="32"/>
              </w:rPr>
              <w:t xml:space="preserve">-Full Pull 11,000 </w:t>
            </w:r>
            <w:proofErr w:type="spellStart"/>
            <w:r w:rsidR="00797B25">
              <w:rPr>
                <w:sz w:val="32"/>
                <w:szCs w:val="32"/>
              </w:rPr>
              <w:t>Lbs</w:t>
            </w:r>
            <w:proofErr w:type="spellEnd"/>
          </w:p>
          <w:p w14:paraId="42655579" w14:textId="77777777" w:rsidR="006B12C8" w:rsidRPr="0085203A" w:rsidRDefault="006B12C8" w:rsidP="00E576E9">
            <w:pPr>
              <w:rPr>
                <w:sz w:val="32"/>
                <w:szCs w:val="32"/>
              </w:rPr>
            </w:pPr>
          </w:p>
          <w:p w14:paraId="448CE231" w14:textId="55319C22" w:rsidR="006B12C8" w:rsidRPr="007A791C" w:rsidRDefault="00342E35" w:rsidP="00E576E9">
            <w:pPr>
              <w:rPr>
                <w:b/>
                <w:bCs/>
                <w:i/>
                <w:iCs/>
                <w:sz w:val="32"/>
                <w:szCs w:val="32"/>
              </w:rPr>
            </w:pPr>
            <w:r w:rsidRPr="007A791C">
              <w:rPr>
                <w:b/>
                <w:bCs/>
                <w:i/>
                <w:iCs/>
                <w:sz w:val="32"/>
                <w:szCs w:val="32"/>
              </w:rPr>
              <w:t>Best Driver in Class</w:t>
            </w:r>
            <w:r w:rsidR="00F62447" w:rsidRPr="007A791C">
              <w:rPr>
                <w:b/>
                <w:bCs/>
                <w:i/>
                <w:iCs/>
                <w:sz w:val="32"/>
                <w:szCs w:val="32"/>
              </w:rPr>
              <w:t>-</w:t>
            </w:r>
          </w:p>
          <w:p w14:paraId="6BCE4678" w14:textId="57A0245C" w:rsidR="00E569B0" w:rsidRPr="0085203A" w:rsidRDefault="00797B25" w:rsidP="002968C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Kristopher Perkins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4D2C" w14:textId="77777777" w:rsidR="009921D6" w:rsidRPr="0085203A" w:rsidRDefault="005D270E" w:rsidP="009921D6">
            <w:pPr>
              <w:rPr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3300 and Over</w:t>
            </w:r>
            <w:r w:rsidR="00E569B0" w:rsidRPr="0085203A">
              <w:rPr>
                <w:sz w:val="32"/>
                <w:szCs w:val="32"/>
              </w:rPr>
              <w:t xml:space="preserve">- </w:t>
            </w:r>
          </w:p>
          <w:p w14:paraId="33077A42" w14:textId="53A80901" w:rsidR="00EE6DFC" w:rsidRPr="0085203A" w:rsidRDefault="00E65EE9" w:rsidP="009921D6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proofErr w:type="gramStart"/>
            <w:r w:rsidRPr="0085203A">
              <w:rPr>
                <w:sz w:val="32"/>
                <w:szCs w:val="32"/>
                <w:vertAlign w:val="superscript"/>
              </w:rPr>
              <w:t>s</w:t>
            </w:r>
            <w:r w:rsidR="00F74E9A" w:rsidRPr="0085203A">
              <w:rPr>
                <w:sz w:val="32"/>
                <w:szCs w:val="32"/>
                <w:vertAlign w:val="superscript"/>
              </w:rPr>
              <w:t>t</w:t>
            </w:r>
            <w:r w:rsidR="00F74E9A" w:rsidRPr="0085203A">
              <w:rPr>
                <w:sz w:val="32"/>
                <w:szCs w:val="32"/>
              </w:rPr>
              <w:t xml:space="preserve">  </w:t>
            </w:r>
            <w:r w:rsidR="00452F01">
              <w:rPr>
                <w:sz w:val="32"/>
                <w:szCs w:val="32"/>
              </w:rPr>
              <w:t>Ben</w:t>
            </w:r>
            <w:proofErr w:type="gramEnd"/>
            <w:r w:rsidR="00452F01">
              <w:rPr>
                <w:sz w:val="32"/>
                <w:szCs w:val="32"/>
              </w:rPr>
              <w:t xml:space="preserve"> Bauman</w:t>
            </w:r>
            <w:r w:rsidR="00C76C7E">
              <w:rPr>
                <w:sz w:val="32"/>
                <w:szCs w:val="32"/>
              </w:rPr>
              <w:t xml:space="preserve">n with </w:t>
            </w:r>
            <w:r w:rsidR="00B56A13">
              <w:rPr>
                <w:sz w:val="32"/>
                <w:szCs w:val="32"/>
              </w:rPr>
              <w:t>Chief &amp; Carl Full Pull – 11,000 Full Pull</w:t>
            </w:r>
          </w:p>
          <w:p w14:paraId="40EA17AF" w14:textId="0190BF83" w:rsidR="00914149" w:rsidRPr="0085203A" w:rsidRDefault="009921D6" w:rsidP="009921D6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="00E65EE9" w:rsidRPr="0085203A">
              <w:rPr>
                <w:sz w:val="32"/>
                <w:szCs w:val="32"/>
              </w:rPr>
              <w:t xml:space="preserve">- </w:t>
            </w:r>
            <w:r w:rsidR="00255E77">
              <w:rPr>
                <w:sz w:val="32"/>
                <w:szCs w:val="32"/>
              </w:rPr>
              <w:t>Mike Boisseau with Max &amp; Red</w:t>
            </w:r>
          </w:p>
          <w:p w14:paraId="7C922CB8" w14:textId="77777777" w:rsidR="007A791C" w:rsidRDefault="00E65EE9" w:rsidP="007A791C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 xml:space="preserve"> </w:t>
            </w:r>
          </w:p>
          <w:p w14:paraId="26AAB820" w14:textId="7DC4A8F1" w:rsidR="001123F7" w:rsidRPr="0085203A" w:rsidRDefault="00342E35" w:rsidP="007A791C">
            <w:pPr>
              <w:rPr>
                <w:sz w:val="32"/>
                <w:szCs w:val="32"/>
              </w:rPr>
            </w:pPr>
            <w:r w:rsidRPr="007A791C">
              <w:rPr>
                <w:b/>
                <w:bCs/>
                <w:i/>
                <w:iCs/>
                <w:sz w:val="32"/>
                <w:szCs w:val="32"/>
              </w:rPr>
              <w:t>B</w:t>
            </w:r>
            <w:r w:rsidR="004B6ACF" w:rsidRPr="007A791C">
              <w:rPr>
                <w:b/>
                <w:bCs/>
                <w:i/>
                <w:iCs/>
                <w:sz w:val="32"/>
                <w:szCs w:val="32"/>
              </w:rPr>
              <w:t xml:space="preserve">est </w:t>
            </w:r>
            <w:r w:rsidRPr="007A791C">
              <w:rPr>
                <w:b/>
                <w:bCs/>
                <w:i/>
                <w:iCs/>
                <w:sz w:val="32"/>
                <w:szCs w:val="32"/>
              </w:rPr>
              <w:t>Driver in Class</w:t>
            </w:r>
            <w:r w:rsidR="00F15C0B" w:rsidRPr="0085203A">
              <w:rPr>
                <w:sz w:val="32"/>
                <w:szCs w:val="32"/>
              </w:rPr>
              <w:t xml:space="preserve"> </w:t>
            </w:r>
            <w:r w:rsidR="004B6ACF">
              <w:rPr>
                <w:sz w:val="32"/>
                <w:szCs w:val="32"/>
              </w:rPr>
              <w:t>Mike Boisseau</w:t>
            </w:r>
          </w:p>
        </w:tc>
      </w:tr>
    </w:tbl>
    <w:p w14:paraId="740DC40A" w14:textId="77777777" w:rsidR="00012359" w:rsidRDefault="006C67B0" w:rsidP="00012359">
      <w:pPr>
        <w:rPr>
          <w:b/>
          <w:bCs/>
          <w:sz w:val="32"/>
          <w:szCs w:val="32"/>
        </w:rPr>
      </w:pPr>
      <w:r w:rsidRPr="0085203A">
        <w:rPr>
          <w:b/>
          <w:bCs/>
          <w:sz w:val="32"/>
          <w:szCs w:val="32"/>
        </w:rPr>
        <w:t xml:space="preserve"> </w:t>
      </w:r>
    </w:p>
    <w:p w14:paraId="1B40E552" w14:textId="77777777" w:rsidR="00012359" w:rsidRDefault="00012359" w:rsidP="00012359">
      <w:pPr>
        <w:jc w:val="center"/>
        <w:rPr>
          <w:b/>
          <w:bCs/>
          <w:sz w:val="32"/>
          <w:szCs w:val="32"/>
        </w:rPr>
      </w:pPr>
    </w:p>
    <w:p w14:paraId="5202E0C8" w14:textId="77777777" w:rsidR="00012359" w:rsidRDefault="00012359" w:rsidP="00012359">
      <w:pPr>
        <w:jc w:val="center"/>
        <w:rPr>
          <w:b/>
          <w:bCs/>
          <w:sz w:val="32"/>
          <w:szCs w:val="32"/>
        </w:rPr>
      </w:pPr>
    </w:p>
    <w:p w14:paraId="7850E5BF" w14:textId="77777777" w:rsidR="00012359" w:rsidRDefault="00012359" w:rsidP="00012359">
      <w:pPr>
        <w:jc w:val="center"/>
        <w:rPr>
          <w:b/>
          <w:bCs/>
          <w:sz w:val="32"/>
          <w:szCs w:val="32"/>
        </w:rPr>
      </w:pPr>
    </w:p>
    <w:p w14:paraId="258EDD6C" w14:textId="48C12F92" w:rsidR="00F74E9A" w:rsidRPr="0085203A" w:rsidRDefault="00F74E9A" w:rsidP="00012359">
      <w:pPr>
        <w:jc w:val="center"/>
        <w:rPr>
          <w:b/>
          <w:bCs/>
          <w:sz w:val="32"/>
          <w:szCs w:val="32"/>
        </w:rPr>
      </w:pPr>
      <w:r w:rsidRPr="0085203A">
        <w:rPr>
          <w:b/>
          <w:bCs/>
          <w:sz w:val="32"/>
          <w:szCs w:val="32"/>
        </w:rPr>
        <w:t>FROG JUMPING CONTEST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5868"/>
        <w:gridCol w:w="5938"/>
      </w:tblGrid>
      <w:tr w:rsidR="00F74E9A" w:rsidRPr="0085203A" w14:paraId="217CEBA0" w14:textId="77777777" w:rsidTr="00F74E9A">
        <w:trPr>
          <w:trHeight w:val="1770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1385F" w14:textId="77777777" w:rsidR="00F74E9A" w:rsidRPr="0085203A" w:rsidRDefault="00F74E9A" w:rsidP="00F74E9A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 xml:space="preserve">Youth </w:t>
            </w:r>
          </w:p>
          <w:p w14:paraId="196C80F0" w14:textId="45305B6C" w:rsidR="00F74E9A" w:rsidRPr="0085203A" w:rsidRDefault="00F74E9A" w:rsidP="00F74E9A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proofErr w:type="gramStart"/>
            <w:r w:rsidRPr="0085203A">
              <w:rPr>
                <w:sz w:val="32"/>
                <w:szCs w:val="32"/>
                <w:vertAlign w:val="superscript"/>
              </w:rPr>
              <w:t>st</w:t>
            </w:r>
            <w:r w:rsidR="00F76EE7" w:rsidRPr="0085203A">
              <w:rPr>
                <w:sz w:val="32"/>
                <w:szCs w:val="32"/>
                <w:vertAlign w:val="superscript"/>
              </w:rPr>
              <w:t xml:space="preserve"> </w:t>
            </w:r>
            <w:r w:rsidR="00F76EE7" w:rsidRPr="0085203A">
              <w:rPr>
                <w:sz w:val="32"/>
                <w:szCs w:val="32"/>
              </w:rPr>
              <w:t xml:space="preserve"> </w:t>
            </w:r>
            <w:r w:rsidR="004C0560">
              <w:rPr>
                <w:sz w:val="32"/>
                <w:szCs w:val="32"/>
              </w:rPr>
              <w:t>Collin</w:t>
            </w:r>
            <w:proofErr w:type="gramEnd"/>
            <w:r w:rsidR="004C0560">
              <w:rPr>
                <w:sz w:val="32"/>
                <w:szCs w:val="32"/>
              </w:rPr>
              <w:t xml:space="preserve"> LaJoie</w:t>
            </w:r>
          </w:p>
          <w:p w14:paraId="729B245E" w14:textId="5769A86E" w:rsidR="00F74E9A" w:rsidRPr="0085203A" w:rsidRDefault="00F74E9A" w:rsidP="00914149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Pr="0085203A">
              <w:rPr>
                <w:sz w:val="32"/>
                <w:szCs w:val="32"/>
              </w:rPr>
              <w:t xml:space="preserve">- </w:t>
            </w:r>
            <w:r w:rsidR="00E979F9">
              <w:rPr>
                <w:sz w:val="32"/>
                <w:szCs w:val="32"/>
              </w:rPr>
              <w:t>Jase Vickers</w:t>
            </w:r>
          </w:p>
          <w:p w14:paraId="44CF184B" w14:textId="2264D76E" w:rsidR="00F74E9A" w:rsidRPr="0085203A" w:rsidRDefault="00F74E9A" w:rsidP="00914149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="0052546D" w:rsidRPr="0085203A">
              <w:rPr>
                <w:sz w:val="32"/>
                <w:szCs w:val="32"/>
                <w:vertAlign w:val="superscript"/>
              </w:rPr>
              <w:t xml:space="preserve"> </w:t>
            </w:r>
            <w:proofErr w:type="spellStart"/>
            <w:r w:rsidR="00E979F9">
              <w:rPr>
                <w:sz w:val="32"/>
                <w:szCs w:val="32"/>
                <w:vertAlign w:val="superscript"/>
              </w:rPr>
              <w:t>rd</w:t>
            </w:r>
            <w:proofErr w:type="spellEnd"/>
            <w:r w:rsidR="00E979F9" w:rsidRPr="00ED6E7C">
              <w:rPr>
                <w:sz w:val="32"/>
                <w:szCs w:val="32"/>
              </w:rPr>
              <w:t>- Declan Szczepanek</w:t>
            </w: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CFAF" w14:textId="77777777" w:rsidR="00F74E9A" w:rsidRPr="0085203A" w:rsidRDefault="00F74E9A" w:rsidP="00F74E9A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 xml:space="preserve">Adult </w:t>
            </w:r>
          </w:p>
          <w:p w14:paraId="59A34FA1" w14:textId="7A472872" w:rsidR="00F74E9A" w:rsidRPr="0085203A" w:rsidRDefault="00F74E9A" w:rsidP="00F74E9A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proofErr w:type="gramStart"/>
            <w:r w:rsidRPr="0085203A">
              <w:rPr>
                <w:sz w:val="32"/>
                <w:szCs w:val="32"/>
              </w:rPr>
              <w:t xml:space="preserve">-  </w:t>
            </w:r>
            <w:r w:rsidR="007F6E8E">
              <w:rPr>
                <w:sz w:val="32"/>
                <w:szCs w:val="32"/>
              </w:rPr>
              <w:t>Erin</w:t>
            </w:r>
            <w:proofErr w:type="gramEnd"/>
            <w:r w:rsidR="007F6E8E">
              <w:rPr>
                <w:sz w:val="32"/>
                <w:szCs w:val="32"/>
              </w:rPr>
              <w:t xml:space="preserve"> Szczepanek</w:t>
            </w:r>
          </w:p>
          <w:p w14:paraId="6932B245" w14:textId="7219356B" w:rsidR="00F74E9A" w:rsidRPr="0085203A" w:rsidRDefault="00F74E9A" w:rsidP="00F74E9A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="0052546D" w:rsidRPr="0085203A">
              <w:rPr>
                <w:sz w:val="32"/>
                <w:szCs w:val="32"/>
              </w:rPr>
              <w:t xml:space="preserve"> </w:t>
            </w:r>
            <w:r w:rsidR="007F6E8E">
              <w:rPr>
                <w:sz w:val="32"/>
                <w:szCs w:val="32"/>
              </w:rPr>
              <w:t>-Chris Cichaski</w:t>
            </w:r>
            <w:r w:rsidR="0052546D" w:rsidRPr="0085203A">
              <w:rPr>
                <w:sz w:val="32"/>
                <w:szCs w:val="32"/>
              </w:rPr>
              <w:t xml:space="preserve"> </w:t>
            </w:r>
          </w:p>
          <w:p w14:paraId="58EDF8A7" w14:textId="4175761B" w:rsidR="00F74E9A" w:rsidRPr="0085203A" w:rsidRDefault="00F74E9A" w:rsidP="00F74E9A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proofErr w:type="gramStart"/>
            <w:r w:rsidR="0052546D" w:rsidRPr="0085203A">
              <w:rPr>
                <w:sz w:val="32"/>
                <w:szCs w:val="32"/>
                <w:vertAlign w:val="superscript"/>
              </w:rPr>
              <w:t>rd</w:t>
            </w:r>
            <w:r w:rsidR="00351F5C" w:rsidRPr="0085203A">
              <w:rPr>
                <w:sz w:val="32"/>
                <w:szCs w:val="32"/>
              </w:rPr>
              <w:t xml:space="preserve">  </w:t>
            </w:r>
            <w:r w:rsidR="00B233CB">
              <w:rPr>
                <w:sz w:val="32"/>
                <w:szCs w:val="32"/>
              </w:rPr>
              <w:t>Lydia</w:t>
            </w:r>
            <w:proofErr w:type="gramEnd"/>
            <w:r w:rsidR="00B233CB">
              <w:rPr>
                <w:sz w:val="32"/>
                <w:szCs w:val="32"/>
              </w:rPr>
              <w:t xml:space="preserve">  Lajoie</w:t>
            </w:r>
          </w:p>
          <w:p w14:paraId="3C68F49C" w14:textId="77777777" w:rsidR="00F74E9A" w:rsidRPr="0085203A" w:rsidRDefault="00F74E9A" w:rsidP="00F74E9A">
            <w:pPr>
              <w:ind w:left="360"/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 xml:space="preserve"> </w:t>
            </w:r>
          </w:p>
        </w:tc>
      </w:tr>
    </w:tbl>
    <w:p w14:paraId="506822A1" w14:textId="77777777" w:rsidR="00F74E9A" w:rsidRPr="0085203A" w:rsidRDefault="00F74E9A" w:rsidP="00F74E9A">
      <w:pPr>
        <w:rPr>
          <w:b/>
          <w:bCs/>
          <w:sz w:val="32"/>
          <w:szCs w:val="32"/>
        </w:rPr>
      </w:pPr>
    </w:p>
    <w:p w14:paraId="46055B98" w14:textId="77777777" w:rsidR="00F74E9A" w:rsidRPr="0085203A" w:rsidRDefault="00F74E9A" w:rsidP="00F74E9A">
      <w:pPr>
        <w:rPr>
          <w:b/>
          <w:bCs/>
          <w:sz w:val="32"/>
          <w:szCs w:val="32"/>
        </w:rPr>
      </w:pPr>
    </w:p>
    <w:p w14:paraId="77293F30" w14:textId="77777777" w:rsidR="00F70AF8" w:rsidRDefault="00F70AF8" w:rsidP="00B83A90">
      <w:pPr>
        <w:jc w:val="center"/>
        <w:rPr>
          <w:b/>
          <w:bCs/>
          <w:sz w:val="32"/>
          <w:szCs w:val="32"/>
        </w:rPr>
      </w:pPr>
    </w:p>
    <w:p w14:paraId="7330FA22" w14:textId="77777777" w:rsidR="00F70AF8" w:rsidRDefault="00F70AF8" w:rsidP="00B83A90">
      <w:pPr>
        <w:jc w:val="center"/>
        <w:rPr>
          <w:b/>
          <w:bCs/>
          <w:sz w:val="32"/>
          <w:szCs w:val="32"/>
        </w:rPr>
      </w:pPr>
    </w:p>
    <w:p w14:paraId="41117256" w14:textId="77777777" w:rsidR="00F70AF8" w:rsidRDefault="00F70AF8" w:rsidP="00B83A90">
      <w:pPr>
        <w:jc w:val="center"/>
        <w:rPr>
          <w:b/>
          <w:bCs/>
          <w:sz w:val="32"/>
          <w:szCs w:val="32"/>
        </w:rPr>
      </w:pPr>
    </w:p>
    <w:p w14:paraId="48E45E5D" w14:textId="77777777" w:rsidR="00F70AF8" w:rsidRDefault="00F70AF8" w:rsidP="00B83A90">
      <w:pPr>
        <w:jc w:val="center"/>
        <w:rPr>
          <w:b/>
          <w:bCs/>
          <w:sz w:val="32"/>
          <w:szCs w:val="32"/>
        </w:rPr>
      </w:pPr>
    </w:p>
    <w:p w14:paraId="66216B02" w14:textId="77777777" w:rsidR="00F70AF8" w:rsidRDefault="00F70AF8" w:rsidP="00B83A90">
      <w:pPr>
        <w:jc w:val="center"/>
        <w:rPr>
          <w:b/>
          <w:bCs/>
          <w:sz w:val="32"/>
          <w:szCs w:val="32"/>
        </w:rPr>
      </w:pPr>
    </w:p>
    <w:p w14:paraId="16F9B89F" w14:textId="77777777" w:rsidR="00F70AF8" w:rsidRDefault="00F70AF8" w:rsidP="00B83A90">
      <w:pPr>
        <w:jc w:val="center"/>
        <w:rPr>
          <w:b/>
          <w:bCs/>
          <w:sz w:val="32"/>
          <w:szCs w:val="32"/>
        </w:rPr>
      </w:pPr>
    </w:p>
    <w:p w14:paraId="15119905" w14:textId="77777777" w:rsidR="00F70AF8" w:rsidRDefault="00F70AF8" w:rsidP="00B83A90">
      <w:pPr>
        <w:jc w:val="center"/>
        <w:rPr>
          <w:b/>
          <w:bCs/>
          <w:sz w:val="32"/>
          <w:szCs w:val="32"/>
        </w:rPr>
      </w:pPr>
    </w:p>
    <w:p w14:paraId="4C5689D6" w14:textId="77777777" w:rsidR="0052546D" w:rsidRPr="0085203A" w:rsidRDefault="0052546D" w:rsidP="00B83A90">
      <w:pPr>
        <w:jc w:val="center"/>
        <w:rPr>
          <w:b/>
          <w:bCs/>
          <w:sz w:val="32"/>
          <w:szCs w:val="32"/>
        </w:rPr>
      </w:pPr>
      <w:r w:rsidRPr="0085203A">
        <w:rPr>
          <w:b/>
          <w:bCs/>
          <w:sz w:val="32"/>
          <w:szCs w:val="32"/>
        </w:rPr>
        <w:t>POULTRY SHOW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6048"/>
        <w:gridCol w:w="5758"/>
      </w:tblGrid>
      <w:tr w:rsidR="001123F7" w:rsidRPr="0085203A" w14:paraId="283B39C5" w14:textId="77777777" w:rsidTr="00B83A90">
        <w:trPr>
          <w:trHeight w:val="5379"/>
        </w:trPr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2BFA5" w14:textId="724635E3" w:rsidR="00444A42" w:rsidRPr="0085203A" w:rsidRDefault="00444A42" w:rsidP="00E855D5">
            <w:pPr>
              <w:rPr>
                <w:b/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>YOUTH</w:t>
            </w:r>
          </w:p>
          <w:p w14:paraId="31AEDBCF" w14:textId="0B2C2679" w:rsidR="000008D8" w:rsidRPr="0085203A" w:rsidRDefault="00C8000D" w:rsidP="00E855D5">
            <w:pPr>
              <w:rPr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>Best</w:t>
            </w:r>
            <w:r w:rsidR="0052546D" w:rsidRPr="0085203A">
              <w:rPr>
                <w:b/>
                <w:sz w:val="32"/>
                <w:szCs w:val="32"/>
              </w:rPr>
              <w:t xml:space="preserve"> Standard</w:t>
            </w:r>
            <w:r w:rsidR="0052546D" w:rsidRPr="0085203A">
              <w:rPr>
                <w:sz w:val="32"/>
                <w:szCs w:val="32"/>
              </w:rPr>
              <w:t xml:space="preserve"> </w:t>
            </w:r>
            <w:r w:rsidRPr="0085203A">
              <w:rPr>
                <w:sz w:val="32"/>
                <w:szCs w:val="32"/>
              </w:rPr>
              <w:t>-</w:t>
            </w:r>
            <w:r w:rsidR="003D0083">
              <w:rPr>
                <w:sz w:val="32"/>
                <w:szCs w:val="32"/>
              </w:rPr>
              <w:t>Kyli</w:t>
            </w:r>
            <w:r w:rsidR="00555B7B">
              <w:rPr>
                <w:sz w:val="32"/>
                <w:szCs w:val="32"/>
              </w:rPr>
              <w:t>e Liptak-Salmon</w:t>
            </w:r>
            <w:r w:rsidR="00564859">
              <w:rPr>
                <w:sz w:val="32"/>
                <w:szCs w:val="32"/>
              </w:rPr>
              <w:t xml:space="preserve"> </w:t>
            </w:r>
            <w:proofErr w:type="spellStart"/>
            <w:r w:rsidR="00564859">
              <w:rPr>
                <w:sz w:val="32"/>
                <w:szCs w:val="32"/>
              </w:rPr>
              <w:t>Favoreie</w:t>
            </w:r>
            <w:proofErr w:type="spellEnd"/>
          </w:p>
          <w:p w14:paraId="78990F43" w14:textId="324DD095" w:rsidR="00EE6DFC" w:rsidRPr="0085203A" w:rsidRDefault="00273B97" w:rsidP="00E855D5">
            <w:pPr>
              <w:rPr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 xml:space="preserve">Best </w:t>
            </w:r>
            <w:r w:rsidR="0052546D" w:rsidRPr="0085203A">
              <w:rPr>
                <w:b/>
                <w:sz w:val="32"/>
                <w:szCs w:val="32"/>
              </w:rPr>
              <w:t>Bantam</w:t>
            </w:r>
            <w:r w:rsidR="0052546D" w:rsidRPr="0085203A">
              <w:rPr>
                <w:sz w:val="32"/>
                <w:szCs w:val="32"/>
              </w:rPr>
              <w:t>-</w:t>
            </w:r>
            <w:r w:rsidR="00720A12">
              <w:rPr>
                <w:sz w:val="32"/>
                <w:szCs w:val="32"/>
              </w:rPr>
              <w:t>Paige Holmes</w:t>
            </w:r>
            <w:r w:rsidR="00E372AA">
              <w:rPr>
                <w:sz w:val="32"/>
                <w:szCs w:val="32"/>
              </w:rPr>
              <w:t>-W</w:t>
            </w:r>
            <w:r w:rsidR="00923107">
              <w:rPr>
                <w:sz w:val="32"/>
                <w:szCs w:val="32"/>
              </w:rPr>
              <w:t>hite Leghorn</w:t>
            </w:r>
          </w:p>
          <w:p w14:paraId="22EB8483" w14:textId="4B187D2F" w:rsidR="00444A42" w:rsidRPr="0085203A" w:rsidRDefault="009E6F3D" w:rsidP="00E855D5">
            <w:pPr>
              <w:rPr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 xml:space="preserve">Best </w:t>
            </w:r>
            <w:r w:rsidR="00444A42" w:rsidRPr="0085203A">
              <w:rPr>
                <w:b/>
                <w:sz w:val="32"/>
                <w:szCs w:val="32"/>
              </w:rPr>
              <w:t>Turkey</w:t>
            </w:r>
            <w:r w:rsidRPr="0085203A">
              <w:rPr>
                <w:b/>
                <w:sz w:val="32"/>
                <w:szCs w:val="32"/>
              </w:rPr>
              <w:t>-</w:t>
            </w:r>
            <w:r w:rsidR="00444A42" w:rsidRPr="0085203A">
              <w:rPr>
                <w:sz w:val="32"/>
                <w:szCs w:val="32"/>
              </w:rPr>
              <w:t xml:space="preserve"> </w:t>
            </w:r>
            <w:r w:rsidR="00E372AA">
              <w:rPr>
                <w:sz w:val="32"/>
                <w:szCs w:val="32"/>
              </w:rPr>
              <w:t>Loralie Backus- Red Bourbon Hen</w:t>
            </w:r>
          </w:p>
          <w:p w14:paraId="4966F77F" w14:textId="1354B671" w:rsidR="007255CE" w:rsidRDefault="00E65EE9" w:rsidP="00607B69">
            <w:pPr>
              <w:rPr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>Reserve</w:t>
            </w:r>
            <w:r w:rsidR="00D002C0" w:rsidRPr="0085203A">
              <w:rPr>
                <w:b/>
                <w:sz w:val="32"/>
                <w:szCs w:val="32"/>
              </w:rPr>
              <w:t xml:space="preserve"> S</w:t>
            </w:r>
            <w:r w:rsidR="0052546D" w:rsidRPr="0085203A">
              <w:rPr>
                <w:b/>
                <w:sz w:val="32"/>
                <w:szCs w:val="32"/>
              </w:rPr>
              <w:t xml:space="preserve">tandard </w:t>
            </w:r>
            <w:r w:rsidR="0052546D" w:rsidRPr="0085203A">
              <w:rPr>
                <w:sz w:val="32"/>
                <w:szCs w:val="32"/>
              </w:rPr>
              <w:t>–</w:t>
            </w:r>
            <w:proofErr w:type="gramStart"/>
            <w:r w:rsidR="00393E1C">
              <w:rPr>
                <w:sz w:val="32"/>
                <w:szCs w:val="32"/>
              </w:rPr>
              <w:t xml:space="preserve">Kylie </w:t>
            </w:r>
            <w:r w:rsidR="000702F3">
              <w:rPr>
                <w:sz w:val="32"/>
                <w:szCs w:val="32"/>
              </w:rPr>
              <w:t xml:space="preserve"> Liptak</w:t>
            </w:r>
            <w:proofErr w:type="gramEnd"/>
            <w:r w:rsidR="000702F3">
              <w:rPr>
                <w:sz w:val="32"/>
                <w:szCs w:val="32"/>
              </w:rPr>
              <w:t xml:space="preserve"> </w:t>
            </w:r>
            <w:r w:rsidR="00827D88">
              <w:rPr>
                <w:sz w:val="32"/>
                <w:szCs w:val="32"/>
              </w:rPr>
              <w:t>S</w:t>
            </w:r>
            <w:r w:rsidR="00607B69">
              <w:rPr>
                <w:sz w:val="32"/>
                <w:szCs w:val="32"/>
              </w:rPr>
              <w:t xml:space="preserve">almon </w:t>
            </w:r>
            <w:proofErr w:type="spellStart"/>
            <w:r w:rsidR="00607B69">
              <w:rPr>
                <w:sz w:val="32"/>
                <w:szCs w:val="32"/>
              </w:rPr>
              <w:t>Fav</w:t>
            </w:r>
            <w:r w:rsidR="004D4626">
              <w:rPr>
                <w:sz w:val="32"/>
                <w:szCs w:val="32"/>
              </w:rPr>
              <w:t>orene</w:t>
            </w:r>
            <w:proofErr w:type="spellEnd"/>
          </w:p>
          <w:p w14:paraId="3DCEE614" w14:textId="61369332" w:rsidR="006B2D1F" w:rsidRDefault="006B2D1F" w:rsidP="00607B69">
            <w:pPr>
              <w:rPr>
                <w:sz w:val="32"/>
                <w:szCs w:val="32"/>
              </w:rPr>
            </w:pPr>
            <w:r w:rsidRPr="00827D88">
              <w:rPr>
                <w:b/>
                <w:bCs/>
                <w:sz w:val="32"/>
                <w:szCs w:val="32"/>
              </w:rPr>
              <w:t>Rese</w:t>
            </w:r>
            <w:r w:rsidR="00AD5271" w:rsidRPr="00827D88">
              <w:rPr>
                <w:b/>
                <w:bCs/>
                <w:sz w:val="32"/>
                <w:szCs w:val="32"/>
              </w:rPr>
              <w:t>rve Bantom</w:t>
            </w:r>
            <w:r w:rsidR="00827D88">
              <w:rPr>
                <w:b/>
                <w:bCs/>
                <w:sz w:val="32"/>
                <w:szCs w:val="32"/>
              </w:rPr>
              <w:t xml:space="preserve">- </w:t>
            </w:r>
            <w:r w:rsidR="00827D88" w:rsidRPr="00827D88">
              <w:rPr>
                <w:sz w:val="32"/>
                <w:szCs w:val="32"/>
              </w:rPr>
              <w:t>Claire Austin</w:t>
            </w:r>
            <w:r w:rsidR="00827D88">
              <w:rPr>
                <w:sz w:val="32"/>
                <w:szCs w:val="32"/>
              </w:rPr>
              <w:t>-</w:t>
            </w:r>
            <w:r w:rsidR="0077119B">
              <w:rPr>
                <w:sz w:val="32"/>
                <w:szCs w:val="32"/>
              </w:rPr>
              <w:t xml:space="preserve"> NB White Silky</w:t>
            </w:r>
          </w:p>
          <w:p w14:paraId="5728DD76" w14:textId="0F160D13" w:rsidR="00EE43A6" w:rsidRPr="00EE43A6" w:rsidRDefault="00EE43A6" w:rsidP="00607B69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Best </w:t>
            </w:r>
            <w:proofErr w:type="spellStart"/>
            <w:r>
              <w:rPr>
                <w:b/>
                <w:bCs/>
                <w:sz w:val="32"/>
                <w:szCs w:val="32"/>
              </w:rPr>
              <w:t>WaterFowl</w:t>
            </w:r>
            <w:proofErr w:type="spellEnd"/>
            <w:r>
              <w:rPr>
                <w:b/>
                <w:bCs/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J</w:t>
            </w:r>
            <w:r w:rsidR="009D23A2">
              <w:rPr>
                <w:sz w:val="32"/>
                <w:szCs w:val="32"/>
              </w:rPr>
              <w:t>ena Rose Zawalski-Pekin White</w:t>
            </w:r>
          </w:p>
          <w:p w14:paraId="34778F39" w14:textId="749F5C08" w:rsidR="000A4B25" w:rsidRPr="00BC569A" w:rsidRDefault="00444A42" w:rsidP="00270DD3">
            <w:pPr>
              <w:rPr>
                <w:b/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>ADULT</w:t>
            </w:r>
          </w:p>
          <w:p w14:paraId="7BBD201D" w14:textId="167BF65E" w:rsidR="004A4375" w:rsidRPr="00DE7883" w:rsidRDefault="00FD3CE2" w:rsidP="00270DD3">
            <w:pPr>
              <w:rPr>
                <w:bCs/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>Best Standard</w:t>
            </w:r>
            <w:r w:rsidR="008F66B1" w:rsidRPr="0085203A">
              <w:rPr>
                <w:b/>
                <w:sz w:val="32"/>
                <w:szCs w:val="32"/>
              </w:rPr>
              <w:t>-</w:t>
            </w:r>
            <w:r w:rsidR="004F1100" w:rsidRPr="006A42B5">
              <w:rPr>
                <w:bCs/>
                <w:sz w:val="32"/>
                <w:szCs w:val="32"/>
              </w:rPr>
              <w:t>Ray &amp; Larah</w:t>
            </w:r>
            <w:r w:rsidR="006A42B5">
              <w:rPr>
                <w:b/>
                <w:sz w:val="32"/>
                <w:szCs w:val="32"/>
              </w:rPr>
              <w:t>-</w:t>
            </w:r>
            <w:r w:rsidR="006A42B5" w:rsidRPr="00DE7883">
              <w:rPr>
                <w:bCs/>
                <w:sz w:val="32"/>
                <w:szCs w:val="32"/>
              </w:rPr>
              <w:t>Dominique Pullet</w:t>
            </w:r>
          </w:p>
          <w:p w14:paraId="1E940930" w14:textId="42DF0C3E" w:rsidR="00270DD3" w:rsidRPr="00DE7883" w:rsidRDefault="000F0B2F" w:rsidP="00270DD3">
            <w:pPr>
              <w:rPr>
                <w:bCs/>
                <w:sz w:val="32"/>
                <w:szCs w:val="32"/>
              </w:rPr>
            </w:pPr>
            <w:proofErr w:type="gramStart"/>
            <w:r w:rsidRPr="0085203A">
              <w:rPr>
                <w:b/>
                <w:sz w:val="32"/>
                <w:szCs w:val="32"/>
              </w:rPr>
              <w:t>R</w:t>
            </w:r>
            <w:r w:rsidR="004A4375" w:rsidRPr="0085203A">
              <w:rPr>
                <w:b/>
                <w:sz w:val="32"/>
                <w:szCs w:val="32"/>
              </w:rPr>
              <w:t>e</w:t>
            </w:r>
            <w:r w:rsidRPr="0085203A">
              <w:rPr>
                <w:b/>
                <w:sz w:val="32"/>
                <w:szCs w:val="32"/>
              </w:rPr>
              <w:t xml:space="preserve">serve </w:t>
            </w:r>
            <w:r w:rsidR="00CF38A5" w:rsidRPr="0085203A">
              <w:rPr>
                <w:b/>
                <w:sz w:val="32"/>
                <w:szCs w:val="32"/>
              </w:rPr>
              <w:t xml:space="preserve"> Standard</w:t>
            </w:r>
            <w:proofErr w:type="gramEnd"/>
            <w:r w:rsidR="00444A42" w:rsidRPr="0085203A">
              <w:rPr>
                <w:b/>
                <w:sz w:val="32"/>
                <w:szCs w:val="32"/>
              </w:rPr>
              <w:t xml:space="preserve"> </w:t>
            </w:r>
            <w:r w:rsidR="00CF38A5" w:rsidRPr="0085203A">
              <w:rPr>
                <w:b/>
                <w:sz w:val="32"/>
                <w:szCs w:val="32"/>
              </w:rPr>
              <w:t>-</w:t>
            </w:r>
            <w:r w:rsidR="00DE7883" w:rsidRPr="00DE7883">
              <w:rPr>
                <w:bCs/>
                <w:sz w:val="32"/>
                <w:szCs w:val="32"/>
              </w:rPr>
              <w:t>Shannon Byrnes</w:t>
            </w:r>
            <w:r w:rsidR="00DE7883">
              <w:rPr>
                <w:bCs/>
                <w:sz w:val="32"/>
                <w:szCs w:val="32"/>
              </w:rPr>
              <w:t>-</w:t>
            </w:r>
            <w:r w:rsidR="008F68EF">
              <w:rPr>
                <w:bCs/>
                <w:sz w:val="32"/>
                <w:szCs w:val="32"/>
              </w:rPr>
              <w:t xml:space="preserve">Blue </w:t>
            </w:r>
            <w:proofErr w:type="spellStart"/>
            <w:r w:rsidR="008F68EF">
              <w:rPr>
                <w:bCs/>
                <w:sz w:val="32"/>
                <w:szCs w:val="32"/>
              </w:rPr>
              <w:t>Amerauraca</w:t>
            </w:r>
            <w:proofErr w:type="spellEnd"/>
          </w:p>
          <w:p w14:paraId="3A1D4069" w14:textId="10CBF839" w:rsidR="00444A42" w:rsidRPr="0085203A" w:rsidRDefault="00444A42" w:rsidP="00914149">
            <w:pPr>
              <w:rPr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>Reserve Bantam</w:t>
            </w:r>
            <w:r w:rsidRPr="0085203A">
              <w:rPr>
                <w:sz w:val="32"/>
                <w:szCs w:val="32"/>
              </w:rPr>
              <w:t xml:space="preserve"> </w:t>
            </w:r>
            <w:r w:rsidR="00CF38A5" w:rsidRPr="0085203A">
              <w:rPr>
                <w:sz w:val="32"/>
                <w:szCs w:val="32"/>
              </w:rPr>
              <w:t xml:space="preserve">– </w:t>
            </w:r>
            <w:r w:rsidR="00664BDF">
              <w:rPr>
                <w:sz w:val="32"/>
                <w:szCs w:val="32"/>
              </w:rPr>
              <w:t>Shannon Byrnes- Charlemon</w:t>
            </w:r>
            <w:r w:rsidR="00720A12">
              <w:rPr>
                <w:sz w:val="32"/>
                <w:szCs w:val="32"/>
              </w:rPr>
              <w:t>t</w:t>
            </w:r>
          </w:p>
          <w:p w14:paraId="303130A8" w14:textId="3D034DFB" w:rsidR="00790142" w:rsidRPr="008F68EF" w:rsidRDefault="00790142" w:rsidP="00914149">
            <w:pPr>
              <w:rPr>
                <w:sz w:val="32"/>
                <w:szCs w:val="32"/>
              </w:rPr>
            </w:pPr>
            <w:r w:rsidRPr="0085203A">
              <w:rPr>
                <w:b/>
                <w:bCs/>
                <w:sz w:val="32"/>
                <w:szCs w:val="32"/>
              </w:rPr>
              <w:t>Best Bantam -</w:t>
            </w:r>
            <w:r w:rsidR="00E737CE">
              <w:rPr>
                <w:sz w:val="32"/>
                <w:szCs w:val="32"/>
              </w:rPr>
              <w:t>Shannon Byrnes- Charlemont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7C0A" w14:textId="77777777" w:rsidR="000008D8" w:rsidRPr="0085203A" w:rsidRDefault="000008D8">
            <w:pPr>
              <w:snapToGrid w:val="0"/>
              <w:rPr>
                <w:b/>
                <w:bCs/>
                <w:sz w:val="32"/>
                <w:szCs w:val="32"/>
              </w:rPr>
            </w:pPr>
            <w:r w:rsidRPr="0085203A">
              <w:rPr>
                <w:b/>
                <w:bCs/>
                <w:sz w:val="32"/>
                <w:szCs w:val="32"/>
              </w:rPr>
              <w:t>Showmanship</w:t>
            </w:r>
          </w:p>
          <w:p w14:paraId="14B771C3" w14:textId="69A2465C" w:rsidR="002D3805" w:rsidRPr="0085203A" w:rsidRDefault="006819EF">
            <w:pPr>
              <w:snapToGrid w:val="0"/>
              <w:rPr>
                <w:b/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 xml:space="preserve"> </w:t>
            </w:r>
            <w:r w:rsidR="004710E0">
              <w:rPr>
                <w:b/>
                <w:sz w:val="32"/>
                <w:szCs w:val="32"/>
              </w:rPr>
              <w:t>Pee Wee Showmanship</w:t>
            </w:r>
          </w:p>
          <w:p w14:paraId="5C940F6B" w14:textId="0CEF083B" w:rsidR="000008D8" w:rsidRDefault="002D3805">
            <w:pPr>
              <w:snapToGrid w:val="0"/>
              <w:rPr>
                <w:bCs/>
                <w:sz w:val="32"/>
                <w:szCs w:val="32"/>
              </w:rPr>
            </w:pPr>
            <w:r w:rsidRPr="0085203A">
              <w:rPr>
                <w:bCs/>
                <w:sz w:val="32"/>
                <w:szCs w:val="32"/>
              </w:rPr>
              <w:t>1</w:t>
            </w:r>
            <w:r w:rsidRPr="0085203A">
              <w:rPr>
                <w:bCs/>
                <w:sz w:val="32"/>
                <w:szCs w:val="32"/>
                <w:vertAlign w:val="superscript"/>
              </w:rPr>
              <w:t>st</w:t>
            </w:r>
            <w:r w:rsidRPr="0085203A">
              <w:rPr>
                <w:bCs/>
                <w:sz w:val="32"/>
                <w:szCs w:val="32"/>
              </w:rPr>
              <w:t xml:space="preserve">- </w:t>
            </w:r>
            <w:r w:rsidR="004710E0">
              <w:rPr>
                <w:bCs/>
                <w:sz w:val="32"/>
                <w:szCs w:val="32"/>
              </w:rPr>
              <w:t>Russell Spra</w:t>
            </w:r>
            <w:r w:rsidR="008463FB">
              <w:rPr>
                <w:bCs/>
                <w:sz w:val="32"/>
                <w:szCs w:val="32"/>
              </w:rPr>
              <w:t>gue</w:t>
            </w:r>
          </w:p>
          <w:p w14:paraId="3C05F279" w14:textId="53BB1033" w:rsidR="008463FB" w:rsidRPr="0085203A" w:rsidRDefault="008463FB">
            <w:pPr>
              <w:snapToGrid w:val="0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</w:t>
            </w:r>
            <w:r w:rsidRPr="008463FB">
              <w:rPr>
                <w:bCs/>
                <w:sz w:val="32"/>
                <w:szCs w:val="32"/>
                <w:vertAlign w:val="superscript"/>
              </w:rPr>
              <w:t>nd</w:t>
            </w:r>
            <w:r>
              <w:rPr>
                <w:bCs/>
                <w:sz w:val="32"/>
                <w:szCs w:val="32"/>
              </w:rPr>
              <w:t>-Bradley Sprague</w:t>
            </w:r>
          </w:p>
          <w:p w14:paraId="70A72037" w14:textId="447B15E2" w:rsidR="000008D8" w:rsidRPr="0085203A" w:rsidRDefault="00F635CD">
            <w:pPr>
              <w:snapToGrid w:val="0"/>
              <w:rPr>
                <w:b/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>Cloverbud</w:t>
            </w:r>
            <w:r w:rsidR="008A3308" w:rsidRPr="0085203A">
              <w:rPr>
                <w:b/>
                <w:sz w:val="32"/>
                <w:szCs w:val="32"/>
              </w:rPr>
              <w:t xml:space="preserve"> Showmanship</w:t>
            </w:r>
          </w:p>
          <w:p w14:paraId="568BCDFF" w14:textId="209D955E" w:rsidR="002D3805" w:rsidRPr="0085203A" w:rsidRDefault="002D3805">
            <w:pPr>
              <w:snapToGrid w:val="0"/>
              <w:rPr>
                <w:bCs/>
                <w:sz w:val="32"/>
                <w:szCs w:val="32"/>
              </w:rPr>
            </w:pPr>
            <w:r w:rsidRPr="0085203A">
              <w:rPr>
                <w:bCs/>
                <w:sz w:val="32"/>
                <w:szCs w:val="32"/>
              </w:rPr>
              <w:t>1</w:t>
            </w:r>
            <w:proofErr w:type="gramStart"/>
            <w:r w:rsidRPr="0085203A">
              <w:rPr>
                <w:bCs/>
                <w:sz w:val="32"/>
                <w:szCs w:val="32"/>
                <w:vertAlign w:val="superscript"/>
              </w:rPr>
              <w:t>st</w:t>
            </w:r>
            <w:r w:rsidRPr="0085203A">
              <w:rPr>
                <w:bCs/>
                <w:sz w:val="32"/>
                <w:szCs w:val="32"/>
              </w:rPr>
              <w:t xml:space="preserve"> </w:t>
            </w:r>
            <w:r w:rsidR="0052546D" w:rsidRPr="0085203A">
              <w:rPr>
                <w:bCs/>
                <w:sz w:val="32"/>
                <w:szCs w:val="32"/>
              </w:rPr>
              <w:t xml:space="preserve"> </w:t>
            </w:r>
            <w:r w:rsidR="008463FB">
              <w:rPr>
                <w:bCs/>
                <w:sz w:val="32"/>
                <w:szCs w:val="32"/>
              </w:rPr>
              <w:t>Claire</w:t>
            </w:r>
            <w:proofErr w:type="gramEnd"/>
            <w:r w:rsidR="008463FB">
              <w:rPr>
                <w:bCs/>
                <w:sz w:val="32"/>
                <w:szCs w:val="32"/>
              </w:rPr>
              <w:t xml:space="preserve"> Austin</w:t>
            </w:r>
          </w:p>
          <w:p w14:paraId="0127FB9C" w14:textId="638F71F0" w:rsidR="007B37E5" w:rsidRDefault="007B37E5">
            <w:pPr>
              <w:snapToGrid w:val="0"/>
              <w:rPr>
                <w:bCs/>
                <w:sz w:val="32"/>
                <w:szCs w:val="32"/>
              </w:rPr>
            </w:pPr>
            <w:r w:rsidRPr="0085203A">
              <w:rPr>
                <w:bCs/>
                <w:sz w:val="32"/>
                <w:szCs w:val="32"/>
              </w:rPr>
              <w:t>2</w:t>
            </w:r>
            <w:r w:rsidRPr="0085203A">
              <w:rPr>
                <w:bCs/>
                <w:sz w:val="32"/>
                <w:szCs w:val="32"/>
                <w:vertAlign w:val="superscript"/>
              </w:rPr>
              <w:t>nd</w:t>
            </w:r>
            <w:r w:rsidRPr="0085203A">
              <w:rPr>
                <w:bCs/>
                <w:sz w:val="32"/>
                <w:szCs w:val="32"/>
              </w:rPr>
              <w:t xml:space="preserve"> </w:t>
            </w:r>
            <w:r w:rsidR="00A3044F">
              <w:rPr>
                <w:bCs/>
                <w:sz w:val="32"/>
                <w:szCs w:val="32"/>
              </w:rPr>
              <w:t>Theo Bachand</w:t>
            </w:r>
          </w:p>
          <w:p w14:paraId="106C1BBA" w14:textId="1CB695C5" w:rsidR="00F635CD" w:rsidRPr="0085203A" w:rsidRDefault="00A3044F">
            <w:pPr>
              <w:snapToGrid w:val="0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3</w:t>
            </w:r>
            <w:r w:rsidRPr="00A3044F">
              <w:rPr>
                <w:bCs/>
                <w:sz w:val="32"/>
                <w:szCs w:val="32"/>
                <w:vertAlign w:val="superscript"/>
              </w:rPr>
              <w:t>rd</w:t>
            </w:r>
            <w:r>
              <w:rPr>
                <w:bCs/>
                <w:sz w:val="32"/>
                <w:szCs w:val="32"/>
              </w:rPr>
              <w:t xml:space="preserve"> Paige Holmes</w:t>
            </w:r>
          </w:p>
          <w:p w14:paraId="31593A44" w14:textId="0B1DC0A8" w:rsidR="000008D8" w:rsidRPr="0085203A" w:rsidRDefault="00E65EE9">
            <w:pPr>
              <w:snapToGrid w:val="0"/>
              <w:rPr>
                <w:b/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 xml:space="preserve">Junior- </w:t>
            </w:r>
            <w:r w:rsidR="00DB0473" w:rsidRPr="0085203A">
              <w:rPr>
                <w:b/>
                <w:sz w:val="32"/>
                <w:szCs w:val="32"/>
              </w:rPr>
              <w:t>Showmanship</w:t>
            </w:r>
          </w:p>
          <w:p w14:paraId="471D089C" w14:textId="707E0233" w:rsidR="002D3805" w:rsidRPr="0085203A" w:rsidRDefault="002D3805">
            <w:pPr>
              <w:snapToGrid w:val="0"/>
              <w:rPr>
                <w:bCs/>
                <w:sz w:val="32"/>
                <w:szCs w:val="32"/>
              </w:rPr>
            </w:pPr>
            <w:r w:rsidRPr="0085203A">
              <w:rPr>
                <w:bCs/>
                <w:sz w:val="32"/>
                <w:szCs w:val="32"/>
              </w:rPr>
              <w:t>1</w:t>
            </w:r>
            <w:r w:rsidRPr="0085203A">
              <w:rPr>
                <w:bCs/>
                <w:sz w:val="32"/>
                <w:szCs w:val="32"/>
                <w:vertAlign w:val="superscript"/>
              </w:rPr>
              <w:t>st</w:t>
            </w:r>
            <w:r w:rsidRPr="0085203A">
              <w:rPr>
                <w:bCs/>
                <w:sz w:val="32"/>
                <w:szCs w:val="32"/>
              </w:rPr>
              <w:t xml:space="preserve"> </w:t>
            </w:r>
            <w:r w:rsidR="003A1547">
              <w:rPr>
                <w:bCs/>
                <w:sz w:val="32"/>
                <w:szCs w:val="32"/>
              </w:rPr>
              <w:t xml:space="preserve">Mason Shattuck- Emma </w:t>
            </w:r>
            <w:proofErr w:type="gramStart"/>
            <w:r w:rsidR="003A1547">
              <w:rPr>
                <w:bCs/>
                <w:sz w:val="32"/>
                <w:szCs w:val="32"/>
              </w:rPr>
              <w:t>Massey(</w:t>
            </w:r>
            <w:proofErr w:type="gramEnd"/>
            <w:r w:rsidR="003A1547">
              <w:rPr>
                <w:bCs/>
                <w:sz w:val="32"/>
                <w:szCs w:val="32"/>
              </w:rPr>
              <w:t>Tie)</w:t>
            </w:r>
          </w:p>
          <w:p w14:paraId="0FD0FD0A" w14:textId="04BA19F2" w:rsidR="006A7467" w:rsidRPr="0085203A" w:rsidRDefault="006A7467">
            <w:pPr>
              <w:snapToGrid w:val="0"/>
              <w:rPr>
                <w:bCs/>
                <w:sz w:val="32"/>
                <w:szCs w:val="32"/>
              </w:rPr>
            </w:pPr>
            <w:r w:rsidRPr="0085203A">
              <w:rPr>
                <w:bCs/>
                <w:sz w:val="32"/>
                <w:szCs w:val="32"/>
              </w:rPr>
              <w:t>2</w:t>
            </w:r>
            <w:r w:rsidRPr="0085203A">
              <w:rPr>
                <w:bCs/>
                <w:sz w:val="32"/>
                <w:szCs w:val="32"/>
                <w:vertAlign w:val="superscript"/>
              </w:rPr>
              <w:t>nd</w:t>
            </w:r>
            <w:r w:rsidRPr="0085203A">
              <w:rPr>
                <w:bCs/>
                <w:sz w:val="32"/>
                <w:szCs w:val="32"/>
              </w:rPr>
              <w:t xml:space="preserve"> </w:t>
            </w:r>
            <w:r w:rsidR="00002A70">
              <w:rPr>
                <w:bCs/>
                <w:sz w:val="32"/>
                <w:szCs w:val="32"/>
              </w:rPr>
              <w:t xml:space="preserve">Kylie Liptack-Lilly </w:t>
            </w:r>
            <w:proofErr w:type="spellStart"/>
            <w:proofErr w:type="gramStart"/>
            <w:r w:rsidR="00002A70">
              <w:rPr>
                <w:bCs/>
                <w:sz w:val="32"/>
                <w:szCs w:val="32"/>
              </w:rPr>
              <w:t>Kaczuwka</w:t>
            </w:r>
            <w:proofErr w:type="spellEnd"/>
            <w:r w:rsidR="00002A70">
              <w:rPr>
                <w:bCs/>
                <w:sz w:val="32"/>
                <w:szCs w:val="32"/>
              </w:rPr>
              <w:t>(</w:t>
            </w:r>
            <w:proofErr w:type="gramEnd"/>
            <w:r w:rsidR="00002A70">
              <w:rPr>
                <w:bCs/>
                <w:sz w:val="32"/>
                <w:szCs w:val="32"/>
              </w:rPr>
              <w:t>Tie)</w:t>
            </w:r>
          </w:p>
          <w:p w14:paraId="7B35A962" w14:textId="60F93A28" w:rsidR="009C6A9F" w:rsidRPr="0085203A" w:rsidRDefault="00EB4FA7">
            <w:pPr>
              <w:snapToGrid w:val="0"/>
              <w:rPr>
                <w:bCs/>
                <w:sz w:val="32"/>
                <w:szCs w:val="32"/>
              </w:rPr>
            </w:pPr>
            <w:r w:rsidRPr="0085203A">
              <w:rPr>
                <w:bCs/>
                <w:sz w:val="32"/>
                <w:szCs w:val="32"/>
              </w:rPr>
              <w:t>3</w:t>
            </w:r>
            <w:r w:rsidRPr="0085203A">
              <w:rPr>
                <w:bCs/>
                <w:sz w:val="32"/>
                <w:szCs w:val="32"/>
                <w:vertAlign w:val="superscript"/>
              </w:rPr>
              <w:t>r</w:t>
            </w:r>
            <w:r w:rsidR="00FE5E66" w:rsidRPr="0085203A">
              <w:rPr>
                <w:bCs/>
                <w:sz w:val="32"/>
                <w:szCs w:val="32"/>
                <w:vertAlign w:val="superscript"/>
              </w:rPr>
              <w:t>d</w:t>
            </w:r>
            <w:r w:rsidR="0085686F" w:rsidRPr="0085203A">
              <w:rPr>
                <w:bCs/>
                <w:sz w:val="32"/>
                <w:szCs w:val="32"/>
              </w:rPr>
              <w:t xml:space="preserve"> </w:t>
            </w:r>
            <w:r w:rsidR="00002A70">
              <w:rPr>
                <w:bCs/>
                <w:sz w:val="32"/>
                <w:szCs w:val="32"/>
              </w:rPr>
              <w:t>Leona Rodri</w:t>
            </w:r>
            <w:r w:rsidR="004A0F1B">
              <w:rPr>
                <w:bCs/>
                <w:sz w:val="32"/>
                <w:szCs w:val="32"/>
              </w:rPr>
              <w:t>quez</w:t>
            </w:r>
            <w:r w:rsidR="009C6A9F" w:rsidRPr="0085203A">
              <w:rPr>
                <w:bCs/>
                <w:sz w:val="32"/>
                <w:szCs w:val="32"/>
              </w:rPr>
              <w:t xml:space="preserve"> </w:t>
            </w:r>
          </w:p>
          <w:p w14:paraId="174D8E19" w14:textId="589C3715" w:rsidR="000008D8" w:rsidRPr="0085203A" w:rsidRDefault="002D3805">
            <w:pPr>
              <w:snapToGrid w:val="0"/>
              <w:rPr>
                <w:b/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>Senior</w:t>
            </w:r>
            <w:r w:rsidR="001A1904" w:rsidRPr="0085203A">
              <w:rPr>
                <w:b/>
                <w:sz w:val="32"/>
                <w:szCs w:val="32"/>
              </w:rPr>
              <w:t xml:space="preserve"> Showmansh</w:t>
            </w:r>
            <w:r w:rsidR="00704043">
              <w:rPr>
                <w:b/>
                <w:sz w:val="32"/>
                <w:szCs w:val="32"/>
              </w:rPr>
              <w:t>ip</w:t>
            </w:r>
          </w:p>
          <w:p w14:paraId="111E7753" w14:textId="692369D4" w:rsidR="001A1904" w:rsidRPr="0085203A" w:rsidRDefault="002D3805">
            <w:pPr>
              <w:snapToGrid w:val="0"/>
              <w:rPr>
                <w:bCs/>
                <w:sz w:val="32"/>
                <w:szCs w:val="32"/>
              </w:rPr>
            </w:pPr>
            <w:r w:rsidRPr="0085203A">
              <w:rPr>
                <w:bCs/>
                <w:sz w:val="32"/>
                <w:szCs w:val="32"/>
              </w:rPr>
              <w:t>1</w:t>
            </w:r>
            <w:r w:rsidRPr="0085203A">
              <w:rPr>
                <w:bCs/>
                <w:sz w:val="32"/>
                <w:szCs w:val="32"/>
                <w:vertAlign w:val="superscript"/>
              </w:rPr>
              <w:t>st</w:t>
            </w:r>
            <w:r w:rsidRPr="0085203A">
              <w:rPr>
                <w:bCs/>
                <w:sz w:val="32"/>
                <w:szCs w:val="32"/>
              </w:rPr>
              <w:t xml:space="preserve"> </w:t>
            </w:r>
            <w:r w:rsidR="004A0F1B">
              <w:rPr>
                <w:bCs/>
                <w:sz w:val="32"/>
                <w:szCs w:val="32"/>
              </w:rPr>
              <w:t>Jena Rose Zawalski</w:t>
            </w:r>
            <w:r w:rsidR="001A1904" w:rsidRPr="0085203A">
              <w:rPr>
                <w:bCs/>
                <w:sz w:val="32"/>
                <w:szCs w:val="32"/>
              </w:rPr>
              <w:t xml:space="preserve"> </w:t>
            </w:r>
          </w:p>
          <w:p w14:paraId="15510C62" w14:textId="18971A65" w:rsidR="002D3805" w:rsidRPr="0085203A" w:rsidRDefault="001A1904">
            <w:pPr>
              <w:snapToGrid w:val="0"/>
              <w:rPr>
                <w:bCs/>
                <w:sz w:val="32"/>
                <w:szCs w:val="32"/>
              </w:rPr>
            </w:pPr>
            <w:r w:rsidRPr="0085203A">
              <w:rPr>
                <w:bCs/>
                <w:sz w:val="32"/>
                <w:szCs w:val="32"/>
              </w:rPr>
              <w:t>2</w:t>
            </w:r>
            <w:r w:rsidRPr="0085203A">
              <w:rPr>
                <w:bCs/>
                <w:sz w:val="32"/>
                <w:szCs w:val="32"/>
                <w:vertAlign w:val="superscript"/>
              </w:rPr>
              <w:t>nd</w:t>
            </w:r>
            <w:r w:rsidRPr="0085203A">
              <w:rPr>
                <w:bCs/>
                <w:sz w:val="32"/>
                <w:szCs w:val="32"/>
              </w:rPr>
              <w:t xml:space="preserve"> </w:t>
            </w:r>
            <w:r w:rsidR="00704043">
              <w:rPr>
                <w:bCs/>
                <w:sz w:val="32"/>
                <w:szCs w:val="32"/>
              </w:rPr>
              <w:t xml:space="preserve">James Coty </w:t>
            </w:r>
          </w:p>
          <w:p w14:paraId="6154C106" w14:textId="77777777" w:rsidR="000008D8" w:rsidRPr="0085203A" w:rsidRDefault="000008D8">
            <w:pPr>
              <w:snapToGrid w:val="0"/>
              <w:rPr>
                <w:b/>
                <w:bCs/>
                <w:sz w:val="32"/>
                <w:szCs w:val="32"/>
              </w:rPr>
            </w:pPr>
          </w:p>
          <w:p w14:paraId="0B7DF094" w14:textId="77777777" w:rsidR="00930A43" w:rsidRPr="0085203A" w:rsidRDefault="00930A43" w:rsidP="000008D8">
            <w:pPr>
              <w:rPr>
                <w:sz w:val="32"/>
                <w:szCs w:val="32"/>
              </w:rPr>
            </w:pPr>
          </w:p>
          <w:p w14:paraId="798318BB" w14:textId="77777777" w:rsidR="000008D8" w:rsidRPr="0085203A" w:rsidRDefault="000008D8" w:rsidP="000008D8">
            <w:pPr>
              <w:rPr>
                <w:sz w:val="32"/>
                <w:szCs w:val="32"/>
              </w:rPr>
            </w:pPr>
          </w:p>
          <w:p w14:paraId="3558BC44" w14:textId="77777777" w:rsidR="000008D8" w:rsidRPr="0085203A" w:rsidRDefault="000008D8" w:rsidP="000008D8">
            <w:pPr>
              <w:rPr>
                <w:sz w:val="32"/>
                <w:szCs w:val="32"/>
              </w:rPr>
            </w:pPr>
          </w:p>
        </w:tc>
      </w:tr>
    </w:tbl>
    <w:p w14:paraId="032415D5" w14:textId="77777777" w:rsidR="00135282" w:rsidRPr="0085203A" w:rsidRDefault="00135282">
      <w:pPr>
        <w:rPr>
          <w:b/>
          <w:bCs/>
          <w:sz w:val="32"/>
          <w:szCs w:val="32"/>
        </w:rPr>
      </w:pPr>
    </w:p>
    <w:p w14:paraId="4390FCC1" w14:textId="77777777" w:rsidR="00E74523" w:rsidRPr="0085203A" w:rsidRDefault="00E74523" w:rsidP="00A82102">
      <w:pPr>
        <w:jc w:val="center"/>
        <w:rPr>
          <w:b/>
          <w:bCs/>
          <w:sz w:val="32"/>
          <w:szCs w:val="32"/>
        </w:rPr>
      </w:pPr>
    </w:p>
    <w:p w14:paraId="376143EA" w14:textId="6E656999" w:rsidR="00C23324" w:rsidRPr="0085203A" w:rsidRDefault="00571CA6" w:rsidP="00A82102">
      <w:pPr>
        <w:jc w:val="center"/>
        <w:rPr>
          <w:b/>
          <w:bCs/>
          <w:sz w:val="32"/>
          <w:szCs w:val="32"/>
        </w:rPr>
      </w:pPr>
      <w:r w:rsidRPr="0085203A">
        <w:rPr>
          <w:b/>
          <w:bCs/>
          <w:sz w:val="32"/>
          <w:szCs w:val="32"/>
        </w:rPr>
        <w:t>BABY CONTES</w:t>
      </w:r>
      <w:r w:rsidR="00C23324" w:rsidRPr="0085203A">
        <w:rPr>
          <w:b/>
          <w:bCs/>
          <w:sz w:val="32"/>
          <w:szCs w:val="32"/>
        </w:rPr>
        <w:t>T</w:t>
      </w:r>
    </w:p>
    <w:p w14:paraId="29772CF2" w14:textId="179FA506" w:rsidR="001123F7" w:rsidRPr="0085203A" w:rsidRDefault="00C23324">
      <w:pPr>
        <w:rPr>
          <w:b/>
          <w:bCs/>
          <w:sz w:val="32"/>
          <w:szCs w:val="32"/>
        </w:rPr>
      </w:pPr>
      <w:r w:rsidRPr="0085203A">
        <w:rPr>
          <w:b/>
          <w:bCs/>
          <w:sz w:val="32"/>
          <w:szCs w:val="32"/>
        </w:rPr>
        <w:t>JUDGE’S CHOICE AWARD</w:t>
      </w:r>
      <w:r w:rsidR="00690888" w:rsidRPr="0085203A">
        <w:rPr>
          <w:b/>
          <w:bCs/>
          <w:sz w:val="32"/>
          <w:szCs w:val="32"/>
        </w:rPr>
        <w:t xml:space="preserve"> </w:t>
      </w:r>
      <w:r w:rsidR="00FE6E2B" w:rsidRPr="0085203A">
        <w:rPr>
          <w:b/>
          <w:bCs/>
          <w:sz w:val="32"/>
          <w:szCs w:val="32"/>
        </w:rPr>
        <w:t xml:space="preserve">– </w:t>
      </w:r>
      <w:r w:rsidR="00C02357">
        <w:rPr>
          <w:b/>
          <w:bCs/>
          <w:sz w:val="32"/>
          <w:szCs w:val="32"/>
        </w:rPr>
        <w:t>Luke Hodgen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5868"/>
        <w:gridCol w:w="5938"/>
      </w:tblGrid>
      <w:tr w:rsidR="001123F7" w:rsidRPr="0085203A" w14:paraId="0A05F92E" w14:textId="77777777"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3F796" w14:textId="77777777" w:rsidR="001123F7" w:rsidRPr="0085203A" w:rsidRDefault="001123F7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Youngest</w:t>
            </w:r>
          </w:p>
          <w:p w14:paraId="1F3E0DC3" w14:textId="6FB60153" w:rsidR="001123F7" w:rsidRPr="0085203A" w:rsidRDefault="00DB1D0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r w:rsidRPr="0085203A">
              <w:rPr>
                <w:sz w:val="32"/>
                <w:szCs w:val="32"/>
              </w:rPr>
              <w:t xml:space="preserve"> </w:t>
            </w:r>
            <w:r w:rsidR="00911D9A" w:rsidRPr="0085203A">
              <w:rPr>
                <w:sz w:val="32"/>
                <w:szCs w:val="32"/>
              </w:rPr>
              <w:t>–</w:t>
            </w:r>
            <w:r w:rsidR="00084791" w:rsidRPr="0085203A">
              <w:rPr>
                <w:sz w:val="32"/>
                <w:szCs w:val="32"/>
              </w:rPr>
              <w:t xml:space="preserve"> </w:t>
            </w:r>
            <w:proofErr w:type="spellStart"/>
            <w:r w:rsidR="002A5BC2">
              <w:rPr>
                <w:sz w:val="32"/>
                <w:szCs w:val="32"/>
              </w:rPr>
              <w:t>Lreon</w:t>
            </w:r>
            <w:proofErr w:type="spellEnd"/>
            <w:r w:rsidR="002A5BC2">
              <w:rPr>
                <w:sz w:val="32"/>
                <w:szCs w:val="32"/>
              </w:rPr>
              <w:t xml:space="preserve"> Hislop-Knodel</w:t>
            </w:r>
          </w:p>
          <w:p w14:paraId="2AA2A445" w14:textId="74E127D3" w:rsidR="00D9242B" w:rsidRPr="0085203A" w:rsidRDefault="00DB1D0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proofErr w:type="gramStart"/>
            <w:r w:rsidR="00203F7F" w:rsidRPr="0085203A">
              <w:rPr>
                <w:sz w:val="32"/>
                <w:szCs w:val="32"/>
              </w:rPr>
              <w:t>-</w:t>
            </w:r>
            <w:r w:rsidR="001123F7" w:rsidRPr="0085203A">
              <w:rPr>
                <w:sz w:val="32"/>
                <w:szCs w:val="32"/>
              </w:rPr>
              <w:t xml:space="preserve"> </w:t>
            </w:r>
            <w:r w:rsidR="009A44E4" w:rsidRPr="0085203A">
              <w:rPr>
                <w:sz w:val="32"/>
                <w:szCs w:val="32"/>
              </w:rPr>
              <w:t xml:space="preserve"> </w:t>
            </w:r>
            <w:r w:rsidR="00E84791">
              <w:rPr>
                <w:sz w:val="32"/>
                <w:szCs w:val="32"/>
              </w:rPr>
              <w:t>Simon</w:t>
            </w:r>
            <w:proofErr w:type="gramEnd"/>
            <w:r w:rsidR="00E84791">
              <w:rPr>
                <w:sz w:val="32"/>
                <w:szCs w:val="32"/>
              </w:rPr>
              <w:t xml:space="preserve"> S-S-W</w:t>
            </w:r>
          </w:p>
          <w:p w14:paraId="3C84A7E9" w14:textId="36DB455D" w:rsidR="001123F7" w:rsidRPr="0085203A" w:rsidRDefault="00203F7F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="00923375" w:rsidRPr="0085203A">
              <w:rPr>
                <w:sz w:val="32"/>
                <w:szCs w:val="32"/>
                <w:vertAlign w:val="superscript"/>
              </w:rPr>
              <w:t xml:space="preserve"> </w:t>
            </w:r>
            <w:proofErr w:type="spellStart"/>
            <w:r w:rsidR="00923375" w:rsidRPr="0085203A">
              <w:rPr>
                <w:sz w:val="32"/>
                <w:szCs w:val="32"/>
                <w:vertAlign w:val="superscript"/>
              </w:rPr>
              <w:t>rd</w:t>
            </w:r>
            <w:proofErr w:type="spellEnd"/>
            <w:r w:rsidR="00923375" w:rsidRPr="0085203A">
              <w:rPr>
                <w:sz w:val="32"/>
                <w:szCs w:val="32"/>
              </w:rPr>
              <w:t xml:space="preserve">   </w:t>
            </w:r>
            <w:r w:rsidR="00E84791">
              <w:rPr>
                <w:sz w:val="32"/>
                <w:szCs w:val="32"/>
              </w:rPr>
              <w:t>Blaise</w:t>
            </w:r>
            <w:r w:rsidR="008E6AD9">
              <w:rPr>
                <w:sz w:val="32"/>
                <w:szCs w:val="32"/>
              </w:rPr>
              <w:t xml:space="preserve"> </w:t>
            </w:r>
            <w:proofErr w:type="spellStart"/>
            <w:r w:rsidR="008E6AD9">
              <w:rPr>
                <w:sz w:val="32"/>
                <w:szCs w:val="32"/>
              </w:rPr>
              <w:t>Kraucunas</w:t>
            </w:r>
            <w:proofErr w:type="spellEnd"/>
          </w:p>
          <w:p w14:paraId="482A5C01" w14:textId="679D3E82" w:rsidR="001123F7" w:rsidRPr="0085203A" w:rsidRDefault="00F607CA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Best Smile</w:t>
            </w:r>
          </w:p>
          <w:p w14:paraId="1C185B59" w14:textId="2C579764" w:rsidR="00444A42" w:rsidRPr="0085203A" w:rsidRDefault="00203F7F" w:rsidP="00444A42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proofErr w:type="gramStart"/>
            <w:r w:rsidRPr="0085203A">
              <w:rPr>
                <w:sz w:val="32"/>
                <w:szCs w:val="32"/>
              </w:rPr>
              <w:t xml:space="preserve">- </w:t>
            </w:r>
            <w:r w:rsidR="009A44E4" w:rsidRPr="0085203A">
              <w:rPr>
                <w:sz w:val="32"/>
                <w:szCs w:val="32"/>
              </w:rPr>
              <w:t xml:space="preserve"> </w:t>
            </w:r>
            <w:r w:rsidR="00F607CA">
              <w:rPr>
                <w:sz w:val="32"/>
                <w:szCs w:val="32"/>
              </w:rPr>
              <w:t>Octavia</w:t>
            </w:r>
            <w:proofErr w:type="gramEnd"/>
            <w:r w:rsidR="00D87FDE">
              <w:rPr>
                <w:sz w:val="32"/>
                <w:szCs w:val="32"/>
              </w:rPr>
              <w:t xml:space="preserve"> Gilman</w:t>
            </w:r>
          </w:p>
          <w:p w14:paraId="6D7515A9" w14:textId="3ACC9B47" w:rsidR="001E4D69" w:rsidRPr="0085203A" w:rsidRDefault="00923375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proofErr w:type="gramStart"/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Pr="0085203A">
              <w:rPr>
                <w:sz w:val="32"/>
                <w:szCs w:val="32"/>
              </w:rPr>
              <w:t xml:space="preserve">  </w:t>
            </w:r>
            <w:r w:rsidR="00D87FDE">
              <w:rPr>
                <w:sz w:val="32"/>
                <w:szCs w:val="32"/>
              </w:rPr>
              <w:t>Parker</w:t>
            </w:r>
            <w:proofErr w:type="gramEnd"/>
            <w:r w:rsidR="00D87FDE">
              <w:rPr>
                <w:sz w:val="32"/>
                <w:szCs w:val="32"/>
              </w:rPr>
              <w:t xml:space="preserve"> Normand</w:t>
            </w:r>
          </w:p>
          <w:p w14:paraId="3FCCD44E" w14:textId="11AF9E03" w:rsidR="00077C3D" w:rsidRPr="0085203A" w:rsidRDefault="00203F7F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Pr="0085203A">
              <w:rPr>
                <w:sz w:val="32"/>
                <w:szCs w:val="32"/>
                <w:vertAlign w:val="superscript"/>
              </w:rPr>
              <w:t>rd</w:t>
            </w:r>
            <w:proofErr w:type="gramStart"/>
            <w:r w:rsidRPr="0085203A">
              <w:rPr>
                <w:sz w:val="32"/>
                <w:szCs w:val="32"/>
              </w:rPr>
              <w:t xml:space="preserve">- </w:t>
            </w:r>
            <w:r w:rsidR="00FE6E2B" w:rsidRPr="0085203A">
              <w:rPr>
                <w:sz w:val="32"/>
                <w:szCs w:val="32"/>
              </w:rPr>
              <w:t xml:space="preserve"> </w:t>
            </w:r>
            <w:r w:rsidR="00170A06">
              <w:rPr>
                <w:sz w:val="32"/>
                <w:szCs w:val="32"/>
              </w:rPr>
              <w:t>Madeline</w:t>
            </w:r>
            <w:proofErr w:type="gramEnd"/>
            <w:r w:rsidR="00170A06">
              <w:rPr>
                <w:sz w:val="32"/>
                <w:szCs w:val="32"/>
              </w:rPr>
              <w:t xml:space="preserve"> Overgaard</w:t>
            </w:r>
          </w:p>
          <w:p w14:paraId="2FF97AFF" w14:textId="7745FD09" w:rsidR="001123F7" w:rsidRPr="0085203A" w:rsidRDefault="00170A06">
            <w:pPr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Olde</w:t>
            </w:r>
            <w:r w:rsidR="003A1557">
              <w:rPr>
                <w:b/>
                <w:bCs/>
                <w:i/>
                <w:iCs/>
                <w:sz w:val="32"/>
                <w:szCs w:val="32"/>
              </w:rPr>
              <w:t>st</w:t>
            </w:r>
          </w:p>
          <w:p w14:paraId="10F04721" w14:textId="2E340D73" w:rsidR="00203F7F" w:rsidRPr="0085203A" w:rsidRDefault="00203F7F" w:rsidP="0066389D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r w:rsidRPr="0085203A">
              <w:rPr>
                <w:sz w:val="32"/>
                <w:szCs w:val="32"/>
              </w:rPr>
              <w:t xml:space="preserve">- </w:t>
            </w:r>
            <w:r w:rsidR="003A1557">
              <w:rPr>
                <w:sz w:val="32"/>
                <w:szCs w:val="32"/>
              </w:rPr>
              <w:t>Emelia Boudreau</w:t>
            </w:r>
          </w:p>
          <w:p w14:paraId="6CE58332" w14:textId="2233952B" w:rsidR="001E4D69" w:rsidRPr="0085203A" w:rsidRDefault="00203F7F" w:rsidP="001E4D69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proofErr w:type="gramStart"/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="009A44E4" w:rsidRPr="0085203A">
              <w:rPr>
                <w:sz w:val="32"/>
                <w:szCs w:val="32"/>
              </w:rPr>
              <w:t xml:space="preserve"> </w:t>
            </w:r>
            <w:r w:rsidR="00923375" w:rsidRPr="0085203A">
              <w:rPr>
                <w:sz w:val="32"/>
                <w:szCs w:val="32"/>
              </w:rPr>
              <w:t xml:space="preserve"> </w:t>
            </w:r>
            <w:r w:rsidR="003A1557">
              <w:rPr>
                <w:sz w:val="32"/>
                <w:szCs w:val="32"/>
              </w:rPr>
              <w:t>Madeline</w:t>
            </w:r>
            <w:proofErr w:type="gramEnd"/>
            <w:r w:rsidR="003A1557">
              <w:rPr>
                <w:sz w:val="32"/>
                <w:szCs w:val="32"/>
              </w:rPr>
              <w:t xml:space="preserve"> Overgaard</w:t>
            </w:r>
          </w:p>
          <w:p w14:paraId="30DC4A9D" w14:textId="50E45EC0" w:rsidR="00C2363A" w:rsidRPr="0085203A" w:rsidRDefault="00203F7F" w:rsidP="001E4D69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Pr="0085203A">
              <w:rPr>
                <w:sz w:val="32"/>
                <w:szCs w:val="32"/>
                <w:vertAlign w:val="superscript"/>
              </w:rPr>
              <w:t>rd</w:t>
            </w:r>
            <w:r w:rsidR="00077C3D" w:rsidRPr="0085203A">
              <w:rPr>
                <w:sz w:val="32"/>
                <w:szCs w:val="32"/>
              </w:rPr>
              <w:t xml:space="preserve"> </w:t>
            </w:r>
            <w:r w:rsidR="00923375" w:rsidRPr="0085203A">
              <w:rPr>
                <w:sz w:val="32"/>
                <w:szCs w:val="32"/>
              </w:rPr>
              <w:t xml:space="preserve">  </w:t>
            </w:r>
            <w:r w:rsidR="003A1557">
              <w:rPr>
                <w:sz w:val="32"/>
                <w:szCs w:val="32"/>
              </w:rPr>
              <w:t>Octavia</w:t>
            </w:r>
            <w:r w:rsidR="00271D28">
              <w:rPr>
                <w:sz w:val="32"/>
                <w:szCs w:val="32"/>
              </w:rPr>
              <w:t xml:space="preserve"> Gilman</w:t>
            </w:r>
          </w:p>
          <w:p w14:paraId="2AC333CB" w14:textId="77777777" w:rsidR="00811143" w:rsidRPr="0085203A" w:rsidRDefault="005454A1" w:rsidP="00D26D9E">
            <w:pPr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 xml:space="preserve">Best </w:t>
            </w:r>
            <w:r w:rsidR="00811143" w:rsidRPr="0085203A">
              <w:rPr>
                <w:b/>
                <w:bCs/>
                <w:i/>
                <w:iCs/>
                <w:sz w:val="32"/>
                <w:szCs w:val="32"/>
              </w:rPr>
              <w:t>Hair</w:t>
            </w:r>
          </w:p>
          <w:p w14:paraId="662DD53A" w14:textId="3454C838" w:rsidR="005454A1" w:rsidRPr="0085203A" w:rsidRDefault="007C3306" w:rsidP="00D26D9E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r w:rsidRPr="0085203A">
              <w:rPr>
                <w:sz w:val="32"/>
                <w:szCs w:val="32"/>
              </w:rPr>
              <w:t>-</w:t>
            </w:r>
            <w:r w:rsidR="00A47BBF">
              <w:rPr>
                <w:sz w:val="32"/>
                <w:szCs w:val="32"/>
              </w:rPr>
              <w:t>Emelia Boudreau</w:t>
            </w:r>
          </w:p>
          <w:p w14:paraId="466E182A" w14:textId="7BFE3885" w:rsidR="007C3306" w:rsidRPr="0085203A" w:rsidRDefault="007C3306" w:rsidP="00D26D9E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Pr="0085203A">
              <w:rPr>
                <w:sz w:val="32"/>
                <w:szCs w:val="32"/>
              </w:rPr>
              <w:t xml:space="preserve">- </w:t>
            </w:r>
            <w:r w:rsidR="0002723D">
              <w:rPr>
                <w:sz w:val="32"/>
                <w:szCs w:val="32"/>
              </w:rPr>
              <w:t>John Wallin</w:t>
            </w:r>
          </w:p>
          <w:p w14:paraId="560D6788" w14:textId="02F6D640" w:rsidR="00DE010C" w:rsidRPr="0085203A" w:rsidRDefault="00DE010C" w:rsidP="00D26D9E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Pr="0085203A">
              <w:rPr>
                <w:sz w:val="32"/>
                <w:szCs w:val="32"/>
                <w:vertAlign w:val="superscript"/>
              </w:rPr>
              <w:t>rd</w:t>
            </w:r>
            <w:r w:rsidR="00831D1B" w:rsidRPr="0085203A">
              <w:rPr>
                <w:sz w:val="32"/>
                <w:szCs w:val="32"/>
              </w:rPr>
              <w:t xml:space="preserve">- </w:t>
            </w:r>
            <w:r w:rsidR="0002723D">
              <w:rPr>
                <w:sz w:val="32"/>
                <w:szCs w:val="32"/>
              </w:rPr>
              <w:t>Pearl Gamache</w:t>
            </w:r>
          </w:p>
          <w:p w14:paraId="1B5909B9" w14:textId="031B0396" w:rsidR="009206F2" w:rsidRPr="0085203A" w:rsidRDefault="009206F2" w:rsidP="00D26D9E">
            <w:pPr>
              <w:rPr>
                <w:sz w:val="32"/>
                <w:szCs w:val="32"/>
              </w:rPr>
            </w:pPr>
          </w:p>
          <w:p w14:paraId="268E1DFA" w14:textId="03F33470" w:rsidR="005724C9" w:rsidRPr="0085203A" w:rsidRDefault="005724C9" w:rsidP="00D26D9E">
            <w:pPr>
              <w:rPr>
                <w:sz w:val="32"/>
                <w:szCs w:val="32"/>
              </w:rPr>
            </w:pPr>
          </w:p>
        </w:tc>
        <w:tc>
          <w:tcPr>
            <w:tcW w:w="5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B89E" w14:textId="5729A8D0" w:rsidR="001123F7" w:rsidRPr="0085203A" w:rsidRDefault="004924FD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Happiest</w:t>
            </w:r>
          </w:p>
          <w:p w14:paraId="16CFE047" w14:textId="71ED4E57" w:rsidR="00316083" w:rsidRPr="0085203A" w:rsidRDefault="009A44E4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1st-</w:t>
            </w:r>
            <w:r w:rsidR="00B2401B">
              <w:rPr>
                <w:sz w:val="32"/>
                <w:szCs w:val="32"/>
              </w:rPr>
              <w:t>Leon Hislop-Knodel</w:t>
            </w:r>
          </w:p>
          <w:p w14:paraId="081BCDC9" w14:textId="00CC3FF8" w:rsidR="00D26D9E" w:rsidRPr="0085203A" w:rsidRDefault="0066389D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 xml:space="preserve"> </w:t>
            </w:r>
            <w:r w:rsidR="00203F7F" w:rsidRPr="0085203A">
              <w:rPr>
                <w:sz w:val="32"/>
                <w:szCs w:val="32"/>
              </w:rPr>
              <w:t>2</w:t>
            </w:r>
            <w:r w:rsidR="00923375" w:rsidRPr="0085203A">
              <w:rPr>
                <w:sz w:val="32"/>
                <w:szCs w:val="32"/>
                <w:vertAlign w:val="superscript"/>
              </w:rPr>
              <w:t xml:space="preserve"> </w:t>
            </w:r>
            <w:proofErr w:type="spellStart"/>
            <w:proofErr w:type="gramStart"/>
            <w:r w:rsidR="00923375" w:rsidRPr="0085203A">
              <w:rPr>
                <w:sz w:val="32"/>
                <w:szCs w:val="32"/>
                <w:vertAlign w:val="superscript"/>
              </w:rPr>
              <w:t>nd</w:t>
            </w:r>
            <w:proofErr w:type="spellEnd"/>
            <w:r w:rsidR="00923375" w:rsidRPr="0085203A">
              <w:rPr>
                <w:sz w:val="32"/>
                <w:szCs w:val="32"/>
              </w:rPr>
              <w:t xml:space="preserve">  </w:t>
            </w:r>
            <w:r w:rsidR="00B2401B">
              <w:rPr>
                <w:sz w:val="32"/>
                <w:szCs w:val="32"/>
              </w:rPr>
              <w:t>Toryn</w:t>
            </w:r>
            <w:proofErr w:type="gramEnd"/>
            <w:r w:rsidR="00B2401B">
              <w:rPr>
                <w:sz w:val="32"/>
                <w:szCs w:val="32"/>
              </w:rPr>
              <w:t xml:space="preserve"> Stalnecker</w:t>
            </w:r>
          </w:p>
          <w:p w14:paraId="2DB25A7B" w14:textId="5EF869F5" w:rsidR="0066389D" w:rsidRPr="0085203A" w:rsidRDefault="00203F7F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Pr="0085203A">
              <w:rPr>
                <w:sz w:val="32"/>
                <w:szCs w:val="32"/>
                <w:vertAlign w:val="superscript"/>
              </w:rPr>
              <w:t>rd</w:t>
            </w:r>
            <w:proofErr w:type="gramStart"/>
            <w:r w:rsidRPr="0085203A">
              <w:rPr>
                <w:sz w:val="32"/>
                <w:szCs w:val="32"/>
              </w:rPr>
              <w:t>-</w:t>
            </w:r>
            <w:r w:rsidR="00923375" w:rsidRPr="0085203A">
              <w:rPr>
                <w:sz w:val="32"/>
                <w:szCs w:val="32"/>
              </w:rPr>
              <w:t xml:space="preserve">  </w:t>
            </w:r>
            <w:r w:rsidR="00384E98">
              <w:rPr>
                <w:sz w:val="32"/>
                <w:szCs w:val="32"/>
              </w:rPr>
              <w:t>Madeline</w:t>
            </w:r>
            <w:proofErr w:type="gramEnd"/>
            <w:r w:rsidR="00384E98">
              <w:rPr>
                <w:sz w:val="32"/>
                <w:szCs w:val="32"/>
              </w:rPr>
              <w:t xml:space="preserve"> Overgaard</w:t>
            </w:r>
          </w:p>
          <w:p w14:paraId="2E45FEF2" w14:textId="10F34C4E" w:rsidR="001123F7" w:rsidRPr="0085203A" w:rsidRDefault="00203F7F">
            <w:pPr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 xml:space="preserve"> </w:t>
            </w:r>
            <w:r w:rsidR="00894E27">
              <w:rPr>
                <w:b/>
                <w:bCs/>
                <w:i/>
                <w:iCs/>
                <w:sz w:val="32"/>
                <w:szCs w:val="32"/>
              </w:rPr>
              <w:t>Best Cheeks</w:t>
            </w:r>
          </w:p>
          <w:p w14:paraId="4E5250B9" w14:textId="30A9C8A6" w:rsidR="0066389D" w:rsidRPr="0085203A" w:rsidRDefault="00203F7F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="00923375" w:rsidRPr="0085203A">
              <w:rPr>
                <w:sz w:val="32"/>
                <w:szCs w:val="32"/>
                <w:vertAlign w:val="superscript"/>
              </w:rPr>
              <w:t xml:space="preserve"> </w:t>
            </w:r>
            <w:proofErr w:type="gramStart"/>
            <w:r w:rsidR="00FE09DA" w:rsidRPr="0085203A">
              <w:rPr>
                <w:sz w:val="32"/>
                <w:szCs w:val="32"/>
                <w:vertAlign w:val="superscript"/>
              </w:rPr>
              <w:t>st</w:t>
            </w:r>
            <w:r w:rsidR="00923375" w:rsidRPr="0085203A">
              <w:rPr>
                <w:sz w:val="32"/>
                <w:szCs w:val="32"/>
              </w:rPr>
              <w:t xml:space="preserve">  </w:t>
            </w:r>
            <w:r w:rsidR="00894E27">
              <w:rPr>
                <w:sz w:val="32"/>
                <w:szCs w:val="32"/>
              </w:rPr>
              <w:t>Emelia</w:t>
            </w:r>
            <w:proofErr w:type="gramEnd"/>
            <w:r w:rsidR="00894E27">
              <w:rPr>
                <w:sz w:val="32"/>
                <w:szCs w:val="32"/>
              </w:rPr>
              <w:t xml:space="preserve"> </w:t>
            </w:r>
            <w:r w:rsidR="004E7F5A">
              <w:rPr>
                <w:sz w:val="32"/>
                <w:szCs w:val="32"/>
              </w:rPr>
              <w:t>Boudreau</w:t>
            </w:r>
          </w:p>
          <w:p w14:paraId="46EF95A2" w14:textId="6663B92E" w:rsidR="001123F7" w:rsidRPr="0085203A" w:rsidRDefault="00203F7F" w:rsidP="001E4D69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Pr="0085203A">
              <w:rPr>
                <w:sz w:val="32"/>
                <w:szCs w:val="32"/>
              </w:rPr>
              <w:t>-</w:t>
            </w:r>
            <w:r w:rsidR="009A44E4" w:rsidRPr="0085203A">
              <w:rPr>
                <w:sz w:val="32"/>
                <w:szCs w:val="32"/>
              </w:rPr>
              <w:t xml:space="preserve"> </w:t>
            </w:r>
            <w:r w:rsidR="00545F40">
              <w:rPr>
                <w:sz w:val="32"/>
                <w:szCs w:val="32"/>
              </w:rPr>
              <w:t xml:space="preserve">Charlotte </w:t>
            </w:r>
            <w:r w:rsidR="002E4C39">
              <w:rPr>
                <w:sz w:val="32"/>
                <w:szCs w:val="32"/>
              </w:rPr>
              <w:t>Couture</w:t>
            </w:r>
          </w:p>
          <w:p w14:paraId="704C4C2E" w14:textId="2A84A14C" w:rsidR="00D26D9E" w:rsidRPr="0085203A" w:rsidRDefault="00203F7F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="00FE09DA" w:rsidRPr="0085203A">
              <w:rPr>
                <w:sz w:val="32"/>
                <w:szCs w:val="32"/>
                <w:vertAlign w:val="superscript"/>
              </w:rPr>
              <w:t>rd</w:t>
            </w:r>
            <w:r w:rsidR="00FE09DA" w:rsidRPr="0085203A">
              <w:rPr>
                <w:sz w:val="32"/>
                <w:szCs w:val="32"/>
              </w:rPr>
              <w:t xml:space="preserve"> </w:t>
            </w:r>
            <w:r w:rsidR="00FE09DA" w:rsidRPr="0085203A">
              <w:rPr>
                <w:sz w:val="32"/>
                <w:szCs w:val="32"/>
                <w:vertAlign w:val="superscript"/>
              </w:rPr>
              <w:t xml:space="preserve"> </w:t>
            </w:r>
            <w:r w:rsidR="00FE09DA" w:rsidRPr="0085203A">
              <w:rPr>
                <w:sz w:val="32"/>
                <w:szCs w:val="32"/>
              </w:rPr>
              <w:t xml:space="preserve"> </w:t>
            </w:r>
            <w:r w:rsidR="002E4C39">
              <w:rPr>
                <w:sz w:val="32"/>
                <w:szCs w:val="32"/>
              </w:rPr>
              <w:t>Leo Morris</w:t>
            </w:r>
          </w:p>
          <w:p w14:paraId="3A1362DE" w14:textId="6C406F4C" w:rsidR="00911D9A" w:rsidRPr="0085203A" w:rsidRDefault="00324EF1">
            <w:pPr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Nicest Eyes</w:t>
            </w:r>
          </w:p>
          <w:p w14:paraId="2B73CBCA" w14:textId="19DDA751" w:rsidR="00670097" w:rsidRPr="0085203A" w:rsidRDefault="0067009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r w:rsidRPr="005E6644">
              <w:rPr>
                <w:sz w:val="32"/>
                <w:szCs w:val="32"/>
              </w:rPr>
              <w:t xml:space="preserve">- </w:t>
            </w:r>
            <w:r w:rsidR="00022829" w:rsidRPr="005E6644">
              <w:rPr>
                <w:sz w:val="32"/>
                <w:szCs w:val="32"/>
              </w:rPr>
              <w:t>Parker Normand</w:t>
            </w:r>
          </w:p>
          <w:p w14:paraId="08D5EB2F" w14:textId="4AACA14E" w:rsidR="000E4BAB" w:rsidRPr="0085203A" w:rsidRDefault="000E4BAB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Pr="0085203A">
              <w:rPr>
                <w:sz w:val="32"/>
                <w:szCs w:val="32"/>
              </w:rPr>
              <w:t xml:space="preserve">- </w:t>
            </w:r>
            <w:r w:rsidR="005E6644">
              <w:rPr>
                <w:sz w:val="32"/>
                <w:szCs w:val="32"/>
              </w:rPr>
              <w:t>Leon Hislop-</w:t>
            </w:r>
            <w:proofErr w:type="spellStart"/>
            <w:r w:rsidR="005A153A">
              <w:rPr>
                <w:sz w:val="32"/>
                <w:szCs w:val="32"/>
              </w:rPr>
              <w:t>Knudel</w:t>
            </w:r>
            <w:proofErr w:type="spellEnd"/>
          </w:p>
          <w:p w14:paraId="59A1682F" w14:textId="18BE2FCA" w:rsidR="00077C3D" w:rsidRPr="0085203A" w:rsidRDefault="00CD0D89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proofErr w:type="gramStart"/>
            <w:r w:rsidRPr="0085203A">
              <w:rPr>
                <w:sz w:val="32"/>
                <w:szCs w:val="32"/>
                <w:vertAlign w:val="superscript"/>
              </w:rPr>
              <w:t>rd</w:t>
            </w:r>
            <w:r w:rsidRPr="0085203A">
              <w:rPr>
                <w:sz w:val="32"/>
                <w:szCs w:val="32"/>
              </w:rPr>
              <w:t xml:space="preserve"> </w:t>
            </w:r>
            <w:r w:rsidR="005A153A">
              <w:rPr>
                <w:sz w:val="32"/>
                <w:szCs w:val="32"/>
              </w:rPr>
              <w:t xml:space="preserve"> John</w:t>
            </w:r>
            <w:proofErr w:type="gramEnd"/>
            <w:r w:rsidR="005A153A">
              <w:rPr>
                <w:sz w:val="32"/>
                <w:szCs w:val="32"/>
              </w:rPr>
              <w:t xml:space="preserve"> Wallin</w:t>
            </w:r>
          </w:p>
          <w:p w14:paraId="05A55A58" w14:textId="0487D855" w:rsidR="001123F7" w:rsidRPr="0085203A" w:rsidRDefault="00F3591C" w:rsidP="00D26D9E">
            <w:pPr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 xml:space="preserve">Best Dressed </w:t>
            </w:r>
          </w:p>
          <w:p w14:paraId="07C99D2A" w14:textId="64D35D79" w:rsidR="00F3591C" w:rsidRPr="0085203A" w:rsidRDefault="00F02AE2" w:rsidP="00D26D9E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r w:rsidRPr="0085203A">
              <w:rPr>
                <w:sz w:val="32"/>
                <w:szCs w:val="32"/>
              </w:rPr>
              <w:t xml:space="preserve">- </w:t>
            </w:r>
            <w:r w:rsidR="00110AED">
              <w:rPr>
                <w:sz w:val="32"/>
                <w:szCs w:val="32"/>
              </w:rPr>
              <w:t>Charlotte Couture</w:t>
            </w:r>
          </w:p>
          <w:p w14:paraId="758F8B32" w14:textId="2DE30AF4" w:rsidR="00F02AE2" w:rsidRPr="0085203A" w:rsidRDefault="00F02AE2" w:rsidP="00D26D9E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Pr="0085203A">
              <w:rPr>
                <w:sz w:val="32"/>
                <w:szCs w:val="32"/>
              </w:rPr>
              <w:t>-</w:t>
            </w:r>
            <w:r w:rsidR="00BB09CC">
              <w:rPr>
                <w:sz w:val="32"/>
                <w:szCs w:val="32"/>
              </w:rPr>
              <w:t>Hazel Griffin</w:t>
            </w:r>
          </w:p>
          <w:p w14:paraId="1C608BA1" w14:textId="096EA43E" w:rsidR="00A715F8" w:rsidRPr="0085203A" w:rsidRDefault="00A715F8" w:rsidP="00D26D9E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Pr="0085203A">
              <w:rPr>
                <w:sz w:val="32"/>
                <w:szCs w:val="32"/>
                <w:vertAlign w:val="superscript"/>
              </w:rPr>
              <w:t>rd</w:t>
            </w:r>
            <w:r w:rsidRPr="0085203A">
              <w:rPr>
                <w:sz w:val="32"/>
                <w:szCs w:val="32"/>
              </w:rPr>
              <w:t xml:space="preserve">- </w:t>
            </w:r>
            <w:r w:rsidR="00BB09CC">
              <w:rPr>
                <w:sz w:val="32"/>
                <w:szCs w:val="32"/>
              </w:rPr>
              <w:t>Denver</w:t>
            </w:r>
            <w:r w:rsidR="00CD6FFD">
              <w:rPr>
                <w:sz w:val="32"/>
                <w:szCs w:val="32"/>
              </w:rPr>
              <w:t xml:space="preserve"> Choauette</w:t>
            </w:r>
          </w:p>
          <w:p w14:paraId="6CDE807D" w14:textId="77777777" w:rsidR="005724C9" w:rsidRPr="0085203A" w:rsidRDefault="00D218FC" w:rsidP="00D26D9E">
            <w:pPr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Sleepiest</w:t>
            </w:r>
          </w:p>
          <w:p w14:paraId="29A991B6" w14:textId="6BD3E09B" w:rsidR="00D218FC" w:rsidRPr="0085203A" w:rsidRDefault="00D218FC" w:rsidP="00D26D9E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Pr="0085203A">
              <w:rPr>
                <w:sz w:val="32"/>
                <w:szCs w:val="32"/>
                <w:vertAlign w:val="superscript"/>
              </w:rPr>
              <w:t>st</w:t>
            </w:r>
            <w:r w:rsidR="001C30A2" w:rsidRPr="0085203A">
              <w:rPr>
                <w:sz w:val="32"/>
                <w:szCs w:val="32"/>
              </w:rPr>
              <w:t>-</w:t>
            </w:r>
            <w:r w:rsidR="00D8588E">
              <w:rPr>
                <w:sz w:val="32"/>
                <w:szCs w:val="32"/>
              </w:rPr>
              <w:t>Hazel Griffin</w:t>
            </w:r>
          </w:p>
          <w:p w14:paraId="681480CD" w14:textId="77777777" w:rsidR="00D26578" w:rsidRDefault="00D26578" w:rsidP="00D26D9E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Pr="0085203A">
              <w:rPr>
                <w:sz w:val="32"/>
                <w:szCs w:val="32"/>
              </w:rPr>
              <w:t>-</w:t>
            </w:r>
            <w:r w:rsidR="00A8395E">
              <w:rPr>
                <w:sz w:val="32"/>
                <w:szCs w:val="32"/>
              </w:rPr>
              <w:t>Riley David Boudrea</w:t>
            </w:r>
          </w:p>
          <w:p w14:paraId="2026C2A5" w14:textId="4B1F86E0" w:rsidR="00A8395E" w:rsidRPr="0085203A" w:rsidRDefault="00A8395E" w:rsidP="00D26D9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 w:rsidRPr="00A8395E">
              <w:rPr>
                <w:sz w:val="32"/>
                <w:szCs w:val="32"/>
                <w:vertAlign w:val="superscript"/>
              </w:rPr>
              <w:t>rd</w:t>
            </w:r>
            <w:r>
              <w:rPr>
                <w:sz w:val="32"/>
                <w:szCs w:val="32"/>
              </w:rPr>
              <w:t xml:space="preserve">- </w:t>
            </w:r>
            <w:r w:rsidR="00D67610">
              <w:rPr>
                <w:sz w:val="32"/>
                <w:szCs w:val="32"/>
              </w:rPr>
              <w:t>Benjamin Ely</w:t>
            </w:r>
          </w:p>
        </w:tc>
      </w:tr>
    </w:tbl>
    <w:p w14:paraId="64E5B401" w14:textId="7B6F80F5" w:rsidR="00711218" w:rsidRPr="0085203A" w:rsidRDefault="00D60B4C" w:rsidP="00D60B4C">
      <w:pPr>
        <w:rPr>
          <w:b/>
          <w:bCs/>
          <w:sz w:val="32"/>
          <w:szCs w:val="32"/>
        </w:rPr>
      </w:pPr>
      <w:r w:rsidRPr="0085203A">
        <w:rPr>
          <w:b/>
          <w:bCs/>
          <w:sz w:val="32"/>
          <w:szCs w:val="32"/>
        </w:rPr>
        <w:t xml:space="preserve"> </w:t>
      </w:r>
      <w:r w:rsidR="00FE1B2D" w:rsidRPr="0085203A">
        <w:rPr>
          <w:b/>
          <w:bCs/>
          <w:sz w:val="32"/>
          <w:szCs w:val="32"/>
        </w:rPr>
        <w:t xml:space="preserve">           </w:t>
      </w:r>
    </w:p>
    <w:p w14:paraId="134459A2" w14:textId="77777777" w:rsidR="00711218" w:rsidRPr="0085203A" w:rsidRDefault="00711218" w:rsidP="00D60B4C">
      <w:pPr>
        <w:rPr>
          <w:b/>
          <w:bCs/>
          <w:sz w:val="32"/>
          <w:szCs w:val="32"/>
        </w:rPr>
      </w:pPr>
    </w:p>
    <w:p w14:paraId="73EEA512" w14:textId="77777777" w:rsidR="00711218" w:rsidRPr="0085203A" w:rsidRDefault="00711218" w:rsidP="00D60B4C">
      <w:pPr>
        <w:rPr>
          <w:b/>
          <w:bCs/>
          <w:sz w:val="32"/>
          <w:szCs w:val="32"/>
        </w:rPr>
      </w:pPr>
    </w:p>
    <w:p w14:paraId="633A7660" w14:textId="52B749E1" w:rsidR="001123F7" w:rsidRPr="0085203A" w:rsidRDefault="001123F7" w:rsidP="009A3837">
      <w:pPr>
        <w:jc w:val="center"/>
        <w:rPr>
          <w:b/>
          <w:bCs/>
          <w:sz w:val="32"/>
          <w:szCs w:val="32"/>
        </w:rPr>
      </w:pPr>
      <w:r w:rsidRPr="0085203A">
        <w:rPr>
          <w:b/>
          <w:bCs/>
          <w:sz w:val="32"/>
          <w:szCs w:val="32"/>
        </w:rPr>
        <w:t>KID’s PEDAL TRACTOR PULL – Pedal for the Medal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3912"/>
        <w:gridCol w:w="3912"/>
        <w:gridCol w:w="3982"/>
      </w:tblGrid>
      <w:tr w:rsidR="001123F7" w:rsidRPr="0085203A" w14:paraId="4887118A" w14:textId="77777777">
        <w:trPr>
          <w:trHeight w:val="1185"/>
        </w:trPr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C24E7" w14:textId="77777777" w:rsidR="0025266B" w:rsidRPr="0085203A" w:rsidRDefault="001123F7" w:rsidP="0025266B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Light Class 4-5 Years O</w:t>
            </w:r>
            <w:r w:rsidR="0025266B" w:rsidRPr="0085203A">
              <w:rPr>
                <w:b/>
                <w:bCs/>
                <w:i/>
                <w:iCs/>
                <w:sz w:val="32"/>
                <w:szCs w:val="32"/>
              </w:rPr>
              <w:t>ld</w:t>
            </w:r>
          </w:p>
          <w:p w14:paraId="1C809E91" w14:textId="477F5373" w:rsidR="00725879" w:rsidRPr="0085203A" w:rsidRDefault="0025266B" w:rsidP="0025266B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Cs/>
                <w:iCs/>
                <w:sz w:val="32"/>
                <w:szCs w:val="32"/>
              </w:rPr>
              <w:t>1</w:t>
            </w:r>
            <w:r w:rsidRPr="0085203A">
              <w:rPr>
                <w:bCs/>
                <w:iCs/>
                <w:sz w:val="32"/>
                <w:szCs w:val="32"/>
                <w:vertAlign w:val="superscript"/>
              </w:rPr>
              <w:t>st</w:t>
            </w:r>
            <w:r w:rsidRPr="0085203A">
              <w:rPr>
                <w:bCs/>
                <w:iCs/>
                <w:sz w:val="32"/>
                <w:szCs w:val="32"/>
              </w:rPr>
              <w:t xml:space="preserve"> – </w:t>
            </w:r>
            <w:r w:rsidR="00F152B6">
              <w:rPr>
                <w:bCs/>
                <w:iCs/>
                <w:sz w:val="32"/>
                <w:szCs w:val="32"/>
              </w:rPr>
              <w:t>Louisa B</w:t>
            </w:r>
            <w:r w:rsidR="004A3C4C">
              <w:rPr>
                <w:bCs/>
                <w:iCs/>
                <w:sz w:val="32"/>
                <w:szCs w:val="32"/>
              </w:rPr>
              <w:t>eechar</w:t>
            </w:r>
          </w:p>
          <w:p w14:paraId="0D4FE2B1" w14:textId="57631243" w:rsidR="0066389D" w:rsidRPr="0085203A" w:rsidRDefault="00203F7F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proofErr w:type="gramStart"/>
            <w:r w:rsidRPr="0085203A">
              <w:rPr>
                <w:sz w:val="32"/>
                <w:szCs w:val="32"/>
              </w:rPr>
              <w:t>-</w:t>
            </w:r>
            <w:r w:rsidR="001123F7" w:rsidRPr="0085203A">
              <w:rPr>
                <w:sz w:val="32"/>
                <w:szCs w:val="32"/>
              </w:rPr>
              <w:t xml:space="preserve"> </w:t>
            </w:r>
            <w:r w:rsidR="00FE09DA" w:rsidRPr="0085203A">
              <w:rPr>
                <w:sz w:val="32"/>
                <w:szCs w:val="32"/>
              </w:rPr>
              <w:t xml:space="preserve"> </w:t>
            </w:r>
            <w:r w:rsidR="004A3C4C">
              <w:rPr>
                <w:sz w:val="32"/>
                <w:szCs w:val="32"/>
              </w:rPr>
              <w:t>Tlyer</w:t>
            </w:r>
            <w:proofErr w:type="gramEnd"/>
            <w:r w:rsidR="004A3C4C">
              <w:rPr>
                <w:sz w:val="32"/>
                <w:szCs w:val="32"/>
              </w:rPr>
              <w:t xml:space="preserve"> Charbonnet</w:t>
            </w:r>
          </w:p>
          <w:p w14:paraId="4CB854C0" w14:textId="2E61D38B" w:rsidR="001123F7" w:rsidRPr="0085203A" w:rsidRDefault="00203F7F" w:rsidP="00914149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="00FE09DA" w:rsidRPr="0085203A">
              <w:rPr>
                <w:sz w:val="32"/>
                <w:szCs w:val="32"/>
                <w:vertAlign w:val="superscript"/>
              </w:rPr>
              <w:t xml:space="preserve"> </w:t>
            </w:r>
            <w:proofErr w:type="spellStart"/>
            <w:r w:rsidR="00FE09DA" w:rsidRPr="0085203A">
              <w:rPr>
                <w:sz w:val="32"/>
                <w:szCs w:val="32"/>
                <w:vertAlign w:val="superscript"/>
              </w:rPr>
              <w:t>rd</w:t>
            </w:r>
            <w:proofErr w:type="spellEnd"/>
            <w:r w:rsidR="00FE09DA" w:rsidRPr="0085203A">
              <w:rPr>
                <w:sz w:val="32"/>
                <w:szCs w:val="32"/>
              </w:rPr>
              <w:t xml:space="preserve">   </w:t>
            </w:r>
            <w:r w:rsidR="003060C3">
              <w:rPr>
                <w:sz w:val="32"/>
                <w:szCs w:val="32"/>
              </w:rPr>
              <w:t>George Souza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82948" w14:textId="77777777" w:rsidR="00914149" w:rsidRPr="0085203A" w:rsidRDefault="00914149" w:rsidP="001E4D69">
            <w:pPr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Medium Class 6-7 Years Old</w:t>
            </w:r>
          </w:p>
          <w:p w14:paraId="26749FB3" w14:textId="5F080C4F" w:rsidR="00914149" w:rsidRPr="0085203A" w:rsidRDefault="00914149" w:rsidP="001E4D69">
            <w:pPr>
              <w:rPr>
                <w:b/>
                <w:b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1</w:t>
            </w:r>
            <w:proofErr w:type="gramStart"/>
            <w:r w:rsidRPr="0085203A">
              <w:rPr>
                <w:b/>
                <w:bCs/>
                <w:i/>
                <w:iCs/>
                <w:sz w:val="32"/>
                <w:szCs w:val="32"/>
                <w:vertAlign w:val="superscript"/>
              </w:rPr>
              <w:t>st</w:t>
            </w:r>
            <w:r w:rsidR="008D5017" w:rsidRPr="0085203A">
              <w:rPr>
                <w:b/>
                <w:bCs/>
                <w:i/>
                <w:iCs/>
                <w:sz w:val="32"/>
                <w:szCs w:val="32"/>
                <w:vertAlign w:val="superscript"/>
              </w:rPr>
              <w:t xml:space="preserve"> </w:t>
            </w:r>
            <w:r w:rsidR="008D5017" w:rsidRPr="0085203A">
              <w:rPr>
                <w:b/>
                <w:bCs/>
                <w:sz w:val="32"/>
                <w:szCs w:val="32"/>
              </w:rPr>
              <w:t xml:space="preserve"> </w:t>
            </w:r>
            <w:r w:rsidR="003060C3">
              <w:rPr>
                <w:sz w:val="32"/>
                <w:szCs w:val="32"/>
              </w:rPr>
              <w:t>Finn</w:t>
            </w:r>
            <w:proofErr w:type="gramEnd"/>
            <w:r w:rsidR="003060C3">
              <w:rPr>
                <w:sz w:val="32"/>
                <w:szCs w:val="32"/>
              </w:rPr>
              <w:t xml:space="preserve"> Healy</w:t>
            </w:r>
          </w:p>
          <w:p w14:paraId="631F691F" w14:textId="081D394B" w:rsidR="00203F7F" w:rsidRPr="0085203A" w:rsidRDefault="00203F7F" w:rsidP="001E4D69">
            <w:pPr>
              <w:rPr>
                <w:b/>
                <w:bCs/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="00C9538F" w:rsidRPr="0085203A">
              <w:rPr>
                <w:sz w:val="32"/>
                <w:szCs w:val="32"/>
                <w:vertAlign w:val="superscript"/>
              </w:rPr>
              <w:t xml:space="preserve">nd </w:t>
            </w:r>
            <w:r w:rsidR="003060C3">
              <w:rPr>
                <w:sz w:val="32"/>
                <w:szCs w:val="32"/>
                <w:vertAlign w:val="superscript"/>
              </w:rPr>
              <w:t>-</w:t>
            </w:r>
            <w:r w:rsidR="00B26548">
              <w:rPr>
                <w:sz w:val="32"/>
                <w:szCs w:val="32"/>
              </w:rPr>
              <w:t>Sawyer Bachand</w:t>
            </w:r>
            <w:r w:rsidR="00C9538F" w:rsidRPr="0085203A"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  <w:p w14:paraId="4710B4F6" w14:textId="33CE29B6" w:rsidR="001123F7" w:rsidRPr="0085203A" w:rsidRDefault="00203F7F" w:rsidP="00914149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="00514FB4" w:rsidRPr="0085203A">
              <w:rPr>
                <w:sz w:val="32"/>
                <w:szCs w:val="32"/>
                <w:vertAlign w:val="superscript"/>
              </w:rPr>
              <w:t>rd</w:t>
            </w:r>
            <w:r w:rsidR="00514FB4" w:rsidRPr="0085203A">
              <w:rPr>
                <w:sz w:val="32"/>
                <w:szCs w:val="32"/>
              </w:rPr>
              <w:t>-</w:t>
            </w:r>
            <w:r w:rsidR="00B26548">
              <w:rPr>
                <w:sz w:val="32"/>
                <w:szCs w:val="32"/>
              </w:rPr>
              <w:t xml:space="preserve"> Collin </w:t>
            </w:r>
            <w:proofErr w:type="spellStart"/>
            <w:r w:rsidR="00B26548">
              <w:rPr>
                <w:sz w:val="32"/>
                <w:szCs w:val="32"/>
              </w:rPr>
              <w:t>LaJOie</w:t>
            </w:r>
            <w:proofErr w:type="spellEnd"/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0E04" w14:textId="77777777" w:rsidR="001123F7" w:rsidRPr="0085203A" w:rsidRDefault="001123F7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 xml:space="preserve">Major Class 8-9 Years Old </w:t>
            </w:r>
          </w:p>
          <w:p w14:paraId="4855A8B0" w14:textId="20C424F2" w:rsidR="001123F7" w:rsidRPr="00BE0FD6" w:rsidRDefault="00203F7F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="00FE09DA" w:rsidRPr="0085203A">
              <w:rPr>
                <w:sz w:val="32"/>
                <w:szCs w:val="32"/>
              </w:rPr>
              <w:t>st</w:t>
            </w:r>
            <w:r w:rsidR="00FE09DA" w:rsidRPr="0085203A">
              <w:rPr>
                <w:sz w:val="32"/>
                <w:szCs w:val="32"/>
                <w:vertAlign w:val="superscript"/>
              </w:rPr>
              <w:t xml:space="preserve"> </w:t>
            </w:r>
            <w:r w:rsidR="00867B0D" w:rsidRPr="0085203A">
              <w:rPr>
                <w:sz w:val="32"/>
                <w:szCs w:val="32"/>
                <w:vertAlign w:val="superscript"/>
              </w:rPr>
              <w:t xml:space="preserve">– </w:t>
            </w:r>
            <w:r w:rsidR="00BE0FD6">
              <w:rPr>
                <w:sz w:val="32"/>
                <w:szCs w:val="32"/>
              </w:rPr>
              <w:t>Roselynn B</w:t>
            </w:r>
          </w:p>
          <w:p w14:paraId="19353DBC" w14:textId="1EBD5AF9" w:rsidR="0066389D" w:rsidRPr="00BE0FD6" w:rsidRDefault="00690BB3" w:rsidP="001123F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="00FE09DA" w:rsidRPr="0085203A">
              <w:rPr>
                <w:sz w:val="32"/>
                <w:szCs w:val="32"/>
                <w:vertAlign w:val="superscript"/>
              </w:rPr>
              <w:t xml:space="preserve">nd </w:t>
            </w:r>
            <w:r w:rsidR="00867B0D" w:rsidRPr="0085203A">
              <w:rPr>
                <w:sz w:val="32"/>
                <w:szCs w:val="32"/>
                <w:vertAlign w:val="superscript"/>
              </w:rPr>
              <w:t xml:space="preserve">– </w:t>
            </w:r>
            <w:r w:rsidR="00BE0FD6">
              <w:rPr>
                <w:sz w:val="32"/>
                <w:szCs w:val="32"/>
              </w:rPr>
              <w:t>Lauren Souza</w:t>
            </w:r>
          </w:p>
          <w:p w14:paraId="2A8E07F3" w14:textId="7F12D41E" w:rsidR="00690888" w:rsidRPr="0085203A" w:rsidRDefault="00690888" w:rsidP="001123F7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="00FE09DA" w:rsidRPr="0085203A">
              <w:rPr>
                <w:sz w:val="32"/>
                <w:szCs w:val="32"/>
                <w:vertAlign w:val="superscript"/>
              </w:rPr>
              <w:t>rd</w:t>
            </w:r>
            <w:r w:rsidR="009A3837" w:rsidRPr="0085203A">
              <w:rPr>
                <w:sz w:val="32"/>
                <w:szCs w:val="32"/>
              </w:rPr>
              <w:t xml:space="preserve">- </w:t>
            </w:r>
          </w:p>
          <w:p w14:paraId="25D3C707" w14:textId="77777777" w:rsidR="001123F7" w:rsidRPr="0085203A" w:rsidRDefault="001123F7" w:rsidP="001E4D69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 xml:space="preserve"> </w:t>
            </w:r>
          </w:p>
        </w:tc>
      </w:tr>
    </w:tbl>
    <w:p w14:paraId="00B8A53E" w14:textId="77777777" w:rsidR="00FE09DA" w:rsidRPr="0085203A" w:rsidRDefault="00FE09DA" w:rsidP="00FE09DA">
      <w:pPr>
        <w:rPr>
          <w:b/>
          <w:sz w:val="32"/>
          <w:szCs w:val="32"/>
        </w:rPr>
      </w:pPr>
    </w:p>
    <w:p w14:paraId="3F594C85" w14:textId="0E7931FD" w:rsidR="00687F5E" w:rsidRPr="0085203A" w:rsidRDefault="00780F0E" w:rsidP="00687F5E">
      <w:pPr>
        <w:jc w:val="center"/>
        <w:rPr>
          <w:b/>
          <w:sz w:val="32"/>
          <w:szCs w:val="32"/>
        </w:rPr>
      </w:pPr>
      <w:r w:rsidRPr="0085203A">
        <w:rPr>
          <w:b/>
          <w:sz w:val="32"/>
          <w:szCs w:val="32"/>
        </w:rPr>
        <w:t>YOUTH BALE TOSS</w:t>
      </w:r>
    </w:p>
    <w:p w14:paraId="65FE96AE" w14:textId="61207719" w:rsidR="00687F5E" w:rsidRPr="0085203A" w:rsidRDefault="00F06B19" w:rsidP="00CF6EF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</w:t>
      </w:r>
      <w:r w:rsidR="00CF6EF7">
        <w:rPr>
          <w:b/>
          <w:sz w:val="32"/>
          <w:szCs w:val="32"/>
        </w:rPr>
        <w:t>Cancelled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5"/>
        <w:gridCol w:w="5755"/>
      </w:tblGrid>
      <w:tr w:rsidR="00687F5E" w:rsidRPr="0085203A" w14:paraId="2B18B283" w14:textId="77777777" w:rsidTr="00687F5E">
        <w:tc>
          <w:tcPr>
            <w:tcW w:w="5755" w:type="dxa"/>
          </w:tcPr>
          <w:p w14:paraId="0A03E416" w14:textId="1C0AE304" w:rsidR="00687F5E" w:rsidRPr="0085203A" w:rsidRDefault="00687F5E" w:rsidP="00CF6EF7">
            <w:pPr>
              <w:jc w:val="center"/>
              <w:rPr>
                <w:b/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>AGE 4-8</w:t>
            </w:r>
          </w:p>
        </w:tc>
        <w:tc>
          <w:tcPr>
            <w:tcW w:w="5755" w:type="dxa"/>
          </w:tcPr>
          <w:p w14:paraId="6F123806" w14:textId="30619820" w:rsidR="005471F5" w:rsidRPr="00D96A83" w:rsidRDefault="00687F5E" w:rsidP="00D96A83">
            <w:pPr>
              <w:suppressAutoHyphens w:val="0"/>
              <w:jc w:val="center"/>
              <w:rPr>
                <w:b/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>AGE 9-13</w:t>
            </w:r>
          </w:p>
          <w:p w14:paraId="5251E706" w14:textId="7DEA890A" w:rsidR="00687F5E" w:rsidRPr="0085203A" w:rsidRDefault="00687F5E" w:rsidP="00626A7F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788F650" w14:textId="77777777" w:rsidR="00034121" w:rsidRPr="0085203A" w:rsidRDefault="00034121" w:rsidP="00626A7F">
      <w:pPr>
        <w:rPr>
          <w:b/>
          <w:sz w:val="32"/>
          <w:szCs w:val="32"/>
        </w:rPr>
      </w:pPr>
    </w:p>
    <w:p w14:paraId="58A59002" w14:textId="0CB85830" w:rsidR="00034121" w:rsidRPr="0085203A" w:rsidRDefault="00034121" w:rsidP="00034121">
      <w:pPr>
        <w:jc w:val="center"/>
        <w:rPr>
          <w:b/>
          <w:sz w:val="32"/>
          <w:szCs w:val="32"/>
        </w:rPr>
      </w:pPr>
      <w:r w:rsidRPr="0085203A">
        <w:rPr>
          <w:b/>
          <w:sz w:val="32"/>
          <w:szCs w:val="32"/>
        </w:rPr>
        <w:t xml:space="preserve">BALE TOSS </w:t>
      </w:r>
      <w:r w:rsidR="00780F0E" w:rsidRPr="0085203A">
        <w:rPr>
          <w:b/>
          <w:sz w:val="32"/>
          <w:szCs w:val="32"/>
        </w:rPr>
        <w:t>–</w:t>
      </w:r>
      <w:r w:rsidRPr="0085203A">
        <w:rPr>
          <w:b/>
          <w:sz w:val="32"/>
          <w:szCs w:val="32"/>
        </w:rPr>
        <w:t xml:space="preserve"> BOY</w:t>
      </w:r>
      <w:r w:rsidR="00780F0E" w:rsidRPr="0085203A">
        <w:rPr>
          <w:b/>
          <w:sz w:val="32"/>
          <w:szCs w:val="32"/>
        </w:rPr>
        <w:t>’</w:t>
      </w:r>
      <w:r w:rsidRPr="0085203A">
        <w:rPr>
          <w:b/>
          <w:sz w:val="32"/>
          <w:szCs w:val="32"/>
        </w:rPr>
        <w:t>S NIGHT OUT &amp; POWDER PUFF</w:t>
      </w:r>
    </w:p>
    <w:p w14:paraId="2E5248E1" w14:textId="304F79A8" w:rsidR="00F33B9F" w:rsidRPr="0085203A" w:rsidRDefault="00F06B19" w:rsidP="00FE09D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Cancelled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5"/>
        <w:gridCol w:w="5755"/>
      </w:tblGrid>
      <w:tr w:rsidR="009F71F4" w:rsidRPr="0085203A" w14:paraId="2A0F39FB" w14:textId="173A2343" w:rsidTr="009F71F4">
        <w:tc>
          <w:tcPr>
            <w:tcW w:w="5755" w:type="dxa"/>
          </w:tcPr>
          <w:p w14:paraId="482154B9" w14:textId="4732594F" w:rsidR="00AB0475" w:rsidRPr="0085203A" w:rsidRDefault="00AB0475" w:rsidP="00EB1140">
            <w:pPr>
              <w:jc w:val="center"/>
              <w:rPr>
                <w:b/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>POWDER PUF</w:t>
            </w:r>
            <w:r w:rsidR="007E0CFE" w:rsidRPr="0085203A">
              <w:rPr>
                <w:b/>
                <w:sz w:val="32"/>
                <w:szCs w:val="32"/>
              </w:rPr>
              <w:t>F</w:t>
            </w:r>
          </w:p>
          <w:p w14:paraId="7B55EA6C" w14:textId="04776098" w:rsidR="009F71F4" w:rsidRPr="0085203A" w:rsidRDefault="002B4D94" w:rsidP="002B4D94">
            <w:pPr>
              <w:rPr>
                <w:b/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 xml:space="preserve">                           </w:t>
            </w:r>
          </w:p>
        </w:tc>
        <w:tc>
          <w:tcPr>
            <w:tcW w:w="5755" w:type="dxa"/>
          </w:tcPr>
          <w:p w14:paraId="74F539FB" w14:textId="77777777" w:rsidR="007E0CFE" w:rsidRPr="0085203A" w:rsidRDefault="00AB0475" w:rsidP="00FE09DA">
            <w:pPr>
              <w:jc w:val="center"/>
              <w:rPr>
                <w:sz w:val="32"/>
                <w:szCs w:val="32"/>
              </w:rPr>
            </w:pPr>
            <w:r w:rsidRPr="0085203A">
              <w:rPr>
                <w:b/>
                <w:sz w:val="32"/>
                <w:szCs w:val="32"/>
              </w:rPr>
              <w:t>BOY’S NIGHT OUT</w:t>
            </w:r>
            <w:r w:rsidRPr="0085203A">
              <w:rPr>
                <w:sz w:val="32"/>
                <w:szCs w:val="32"/>
              </w:rPr>
              <w:t xml:space="preserve"> </w:t>
            </w:r>
          </w:p>
          <w:p w14:paraId="2C677E09" w14:textId="591E98B1" w:rsidR="009F71F4" w:rsidRPr="0085203A" w:rsidRDefault="009F71F4" w:rsidP="00FE09DA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137AA4B1" w14:textId="77777777" w:rsidR="0037173E" w:rsidRDefault="0037173E" w:rsidP="00591F51">
      <w:pPr>
        <w:rPr>
          <w:b/>
          <w:sz w:val="32"/>
          <w:szCs w:val="32"/>
        </w:rPr>
      </w:pPr>
    </w:p>
    <w:p w14:paraId="2EA1879E" w14:textId="77777777" w:rsidR="0037173E" w:rsidRDefault="0037173E" w:rsidP="0037173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RABBIT SHOW</w:t>
      </w:r>
    </w:p>
    <w:p w14:paraId="4C8D98AF" w14:textId="2BF62D2B" w:rsidR="007673F8" w:rsidRPr="0085203A" w:rsidRDefault="007673F8" w:rsidP="007673F8">
      <w:pPr>
        <w:rPr>
          <w:sz w:val="32"/>
          <w:szCs w:val="32"/>
        </w:rPr>
      </w:pPr>
      <w:r w:rsidRPr="0085203A">
        <w:rPr>
          <w:b/>
          <w:sz w:val="32"/>
          <w:szCs w:val="32"/>
        </w:rPr>
        <w:t>Best In Show</w:t>
      </w:r>
      <w:r w:rsidR="009A44E4" w:rsidRPr="0085203A">
        <w:rPr>
          <w:sz w:val="32"/>
          <w:szCs w:val="32"/>
        </w:rPr>
        <w:t xml:space="preserve">: </w:t>
      </w:r>
      <w:r w:rsidR="009D1457">
        <w:rPr>
          <w:sz w:val="32"/>
          <w:szCs w:val="32"/>
        </w:rPr>
        <w:t xml:space="preserve"> Brielle Parker</w:t>
      </w:r>
    </w:p>
    <w:p w14:paraId="6F275826" w14:textId="04C489FD" w:rsidR="003049EC" w:rsidRPr="0085203A" w:rsidRDefault="00711574">
      <w:pPr>
        <w:rPr>
          <w:sz w:val="32"/>
          <w:szCs w:val="32"/>
        </w:rPr>
      </w:pPr>
      <w:r w:rsidRPr="0085203A">
        <w:rPr>
          <w:b/>
          <w:sz w:val="32"/>
          <w:szCs w:val="32"/>
        </w:rPr>
        <w:t xml:space="preserve">Reserve Best in Show </w:t>
      </w:r>
      <w:r w:rsidR="009D1457">
        <w:rPr>
          <w:b/>
          <w:sz w:val="32"/>
          <w:szCs w:val="32"/>
        </w:rPr>
        <w:t>Kyl</w:t>
      </w:r>
      <w:r w:rsidR="007C7DCD">
        <w:rPr>
          <w:b/>
          <w:sz w:val="32"/>
          <w:szCs w:val="32"/>
        </w:rPr>
        <w:t>i</w:t>
      </w:r>
      <w:r w:rsidR="009D1457">
        <w:rPr>
          <w:b/>
          <w:sz w:val="32"/>
          <w:szCs w:val="32"/>
        </w:rPr>
        <w:t>e Lipta</w:t>
      </w:r>
      <w:r w:rsidR="007C7DCD">
        <w:rPr>
          <w:b/>
          <w:sz w:val="32"/>
          <w:szCs w:val="32"/>
        </w:rPr>
        <w:t>k</w:t>
      </w:r>
    </w:p>
    <w:p w14:paraId="536D9D32" w14:textId="1388DE4A" w:rsidR="007673F8" w:rsidRPr="0085203A" w:rsidRDefault="00711574">
      <w:pPr>
        <w:rPr>
          <w:b/>
          <w:sz w:val="32"/>
          <w:szCs w:val="32"/>
        </w:rPr>
      </w:pPr>
      <w:r w:rsidRPr="0085203A">
        <w:rPr>
          <w:b/>
          <w:sz w:val="32"/>
          <w:szCs w:val="32"/>
        </w:rPr>
        <w:t>Best</w:t>
      </w:r>
      <w:r w:rsidR="007673F8" w:rsidRPr="0085203A">
        <w:rPr>
          <w:b/>
          <w:sz w:val="32"/>
          <w:szCs w:val="32"/>
        </w:rPr>
        <w:t xml:space="preserve"> Showman: </w:t>
      </w:r>
      <w:r w:rsidR="007C7DCD">
        <w:rPr>
          <w:b/>
          <w:sz w:val="32"/>
          <w:szCs w:val="32"/>
        </w:rPr>
        <w:t>Brielle Parker</w:t>
      </w:r>
    </w:p>
    <w:p w14:paraId="2F345684" w14:textId="4DA4E276" w:rsidR="003049EC" w:rsidRDefault="00550702">
      <w:pPr>
        <w:rPr>
          <w:b/>
          <w:sz w:val="32"/>
          <w:szCs w:val="32"/>
        </w:rPr>
      </w:pPr>
      <w:r w:rsidRPr="0085203A">
        <w:rPr>
          <w:b/>
          <w:sz w:val="32"/>
          <w:szCs w:val="32"/>
        </w:rPr>
        <w:t>Outstandin</w:t>
      </w:r>
      <w:r w:rsidR="00314333" w:rsidRPr="0085203A">
        <w:rPr>
          <w:b/>
          <w:sz w:val="32"/>
          <w:szCs w:val="32"/>
        </w:rPr>
        <w:t>g</w:t>
      </w:r>
      <w:r w:rsidRPr="0085203A">
        <w:rPr>
          <w:b/>
          <w:sz w:val="32"/>
          <w:szCs w:val="32"/>
        </w:rPr>
        <w:t xml:space="preserve"> Exhibitors:  </w:t>
      </w:r>
      <w:r w:rsidR="007C7DCD">
        <w:rPr>
          <w:b/>
          <w:sz w:val="32"/>
          <w:szCs w:val="32"/>
        </w:rPr>
        <w:t>Kylie Liptak</w:t>
      </w:r>
    </w:p>
    <w:p w14:paraId="790BB8FA" w14:textId="49402909" w:rsidR="00EA7950" w:rsidRPr="0085203A" w:rsidRDefault="00EA7950">
      <w:pPr>
        <w:rPr>
          <w:sz w:val="32"/>
          <w:szCs w:val="32"/>
        </w:rPr>
      </w:pPr>
      <w:proofErr w:type="spellStart"/>
      <w:r>
        <w:rPr>
          <w:b/>
          <w:sz w:val="32"/>
          <w:szCs w:val="32"/>
        </w:rPr>
        <w:t>Herdsmanship</w:t>
      </w:r>
      <w:proofErr w:type="spellEnd"/>
      <w:r>
        <w:rPr>
          <w:b/>
          <w:sz w:val="32"/>
          <w:szCs w:val="32"/>
        </w:rPr>
        <w:t xml:space="preserve"> Briell Porter</w:t>
      </w:r>
    </w:p>
    <w:p w14:paraId="05E7C725" w14:textId="77777777" w:rsidR="00020CFB" w:rsidRPr="0085203A" w:rsidRDefault="00020CFB" w:rsidP="00020CFB">
      <w:pPr>
        <w:rPr>
          <w:b/>
          <w:bCs/>
          <w:sz w:val="32"/>
          <w:szCs w:val="32"/>
        </w:rPr>
      </w:pPr>
      <w:r w:rsidRPr="0085203A">
        <w:rPr>
          <w:b/>
          <w:bCs/>
          <w:sz w:val="32"/>
          <w:szCs w:val="32"/>
        </w:rPr>
        <w:t xml:space="preserve">  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3912"/>
        <w:gridCol w:w="3912"/>
        <w:gridCol w:w="3982"/>
      </w:tblGrid>
      <w:tr w:rsidR="00020CFB" w:rsidRPr="0085203A" w14:paraId="3A91C3D0" w14:textId="77777777" w:rsidTr="00020CFB">
        <w:trPr>
          <w:trHeight w:val="1185"/>
        </w:trPr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F8AF8" w14:textId="77777777" w:rsidR="00020CFB" w:rsidRPr="0085203A" w:rsidRDefault="00020CFB" w:rsidP="00020CFB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Junior Showmanship</w:t>
            </w:r>
          </w:p>
          <w:p w14:paraId="60130C3B" w14:textId="48EE64FC" w:rsidR="00020CFB" w:rsidRPr="0085203A" w:rsidRDefault="00020CFB" w:rsidP="00020CFB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="00550702" w:rsidRPr="0085203A">
              <w:rPr>
                <w:sz w:val="32"/>
                <w:szCs w:val="32"/>
              </w:rPr>
              <w:t>st</w:t>
            </w:r>
            <w:r w:rsidR="00550702" w:rsidRPr="0085203A">
              <w:rPr>
                <w:sz w:val="32"/>
                <w:szCs w:val="32"/>
                <w:vertAlign w:val="superscript"/>
              </w:rPr>
              <w:t xml:space="preserve"> </w:t>
            </w:r>
            <w:r w:rsidR="00D95CAB">
              <w:rPr>
                <w:sz w:val="32"/>
                <w:szCs w:val="32"/>
                <w:vertAlign w:val="superscript"/>
              </w:rPr>
              <w:t>_</w:t>
            </w:r>
            <w:r w:rsidR="00550702" w:rsidRPr="0085203A">
              <w:rPr>
                <w:sz w:val="32"/>
                <w:szCs w:val="32"/>
              </w:rPr>
              <w:t xml:space="preserve"> </w:t>
            </w:r>
            <w:r w:rsidR="00D95CAB">
              <w:rPr>
                <w:sz w:val="32"/>
                <w:szCs w:val="32"/>
              </w:rPr>
              <w:t>Brielle Parker</w:t>
            </w:r>
          </w:p>
          <w:p w14:paraId="55C91FDB" w14:textId="56846CEB" w:rsidR="00020CFB" w:rsidRPr="0085203A" w:rsidRDefault="00020CFB" w:rsidP="00020CFB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="00550702" w:rsidRPr="0085203A">
              <w:rPr>
                <w:sz w:val="32"/>
                <w:szCs w:val="32"/>
              </w:rPr>
              <w:t>nd</w:t>
            </w:r>
            <w:r w:rsidR="00550702" w:rsidRPr="0085203A">
              <w:rPr>
                <w:sz w:val="32"/>
                <w:szCs w:val="32"/>
                <w:vertAlign w:val="superscript"/>
              </w:rPr>
              <w:t xml:space="preserve"> </w:t>
            </w:r>
            <w:r w:rsidR="00F66EA9">
              <w:rPr>
                <w:sz w:val="32"/>
                <w:szCs w:val="32"/>
                <w:vertAlign w:val="superscript"/>
              </w:rPr>
              <w:t xml:space="preserve">-Kylie </w:t>
            </w:r>
            <w:r w:rsidR="00F66EA9">
              <w:rPr>
                <w:sz w:val="32"/>
                <w:szCs w:val="32"/>
              </w:rPr>
              <w:t>Liptak</w:t>
            </w:r>
            <w:r w:rsidR="00550702" w:rsidRPr="0085203A">
              <w:rPr>
                <w:sz w:val="32"/>
                <w:szCs w:val="32"/>
              </w:rPr>
              <w:t xml:space="preserve"> </w:t>
            </w:r>
          </w:p>
          <w:p w14:paraId="1FD7E808" w14:textId="64F3AEEB" w:rsidR="00020CFB" w:rsidRPr="0085203A" w:rsidRDefault="00020CFB" w:rsidP="00020CFB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3</w:t>
            </w:r>
            <w:r w:rsidRPr="0085203A">
              <w:rPr>
                <w:sz w:val="32"/>
                <w:szCs w:val="32"/>
                <w:vertAlign w:val="superscript"/>
              </w:rPr>
              <w:t>rd</w:t>
            </w:r>
            <w:proofErr w:type="gramStart"/>
            <w:r w:rsidR="009A44E4" w:rsidRPr="0085203A">
              <w:rPr>
                <w:sz w:val="32"/>
                <w:szCs w:val="32"/>
              </w:rPr>
              <w:t xml:space="preserve">- </w:t>
            </w:r>
            <w:r w:rsidR="00550702" w:rsidRPr="0085203A">
              <w:rPr>
                <w:sz w:val="32"/>
                <w:szCs w:val="32"/>
              </w:rPr>
              <w:t xml:space="preserve"> </w:t>
            </w:r>
            <w:r w:rsidR="00F66EA9">
              <w:rPr>
                <w:sz w:val="32"/>
                <w:szCs w:val="32"/>
              </w:rPr>
              <w:t>Wesson</w:t>
            </w:r>
            <w:proofErr w:type="gramEnd"/>
            <w:r w:rsidR="00F66EA9">
              <w:rPr>
                <w:sz w:val="32"/>
                <w:szCs w:val="32"/>
              </w:rPr>
              <w:t xml:space="preserve"> Back</w:t>
            </w:r>
            <w:r w:rsidR="003A0061">
              <w:rPr>
                <w:sz w:val="32"/>
                <w:szCs w:val="32"/>
              </w:rPr>
              <w:t>us</w:t>
            </w:r>
          </w:p>
          <w:p w14:paraId="38ED3BB8" w14:textId="06431CD4" w:rsidR="00020CFB" w:rsidRPr="0085203A" w:rsidRDefault="00020CFB" w:rsidP="00020CFB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4</w:t>
            </w:r>
            <w:r w:rsidRPr="0085203A">
              <w:rPr>
                <w:sz w:val="32"/>
                <w:szCs w:val="32"/>
                <w:vertAlign w:val="superscript"/>
              </w:rPr>
              <w:t>th</w:t>
            </w:r>
            <w:r w:rsidR="009A44E4" w:rsidRPr="0085203A">
              <w:rPr>
                <w:sz w:val="32"/>
                <w:szCs w:val="32"/>
              </w:rPr>
              <w:t xml:space="preserve"> – </w:t>
            </w:r>
            <w:r w:rsidR="003A0061">
              <w:rPr>
                <w:sz w:val="32"/>
                <w:szCs w:val="32"/>
              </w:rPr>
              <w:t xml:space="preserve">Andrew </w:t>
            </w:r>
            <w:r w:rsidR="00EB54E5">
              <w:rPr>
                <w:sz w:val="32"/>
                <w:szCs w:val="32"/>
              </w:rPr>
              <w:t>M</w:t>
            </w:r>
            <w:r w:rsidR="003A0061">
              <w:rPr>
                <w:sz w:val="32"/>
                <w:szCs w:val="32"/>
              </w:rPr>
              <w:t>ason</w:t>
            </w:r>
          </w:p>
          <w:p w14:paraId="458EB8EF" w14:textId="77777777" w:rsidR="00020CFB" w:rsidRDefault="00020CFB" w:rsidP="00914149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5</w:t>
            </w:r>
            <w:proofErr w:type="gramStart"/>
            <w:r w:rsidRPr="0085203A">
              <w:rPr>
                <w:sz w:val="32"/>
                <w:szCs w:val="32"/>
                <w:vertAlign w:val="superscript"/>
              </w:rPr>
              <w:t>th</w:t>
            </w:r>
            <w:r w:rsidR="009A44E4" w:rsidRPr="0085203A">
              <w:rPr>
                <w:sz w:val="32"/>
                <w:szCs w:val="32"/>
              </w:rPr>
              <w:t xml:space="preserve"> </w:t>
            </w:r>
            <w:r w:rsidR="00550702" w:rsidRPr="0085203A">
              <w:rPr>
                <w:sz w:val="32"/>
                <w:szCs w:val="32"/>
              </w:rPr>
              <w:t xml:space="preserve"> </w:t>
            </w:r>
            <w:r w:rsidR="00EB54E5">
              <w:rPr>
                <w:sz w:val="32"/>
                <w:szCs w:val="32"/>
              </w:rPr>
              <w:t>-</w:t>
            </w:r>
            <w:proofErr w:type="gramEnd"/>
            <w:r w:rsidR="00EB54E5">
              <w:rPr>
                <w:sz w:val="32"/>
                <w:szCs w:val="32"/>
              </w:rPr>
              <w:t>Everett Backus</w:t>
            </w:r>
          </w:p>
          <w:p w14:paraId="0018E042" w14:textId="7B21C5E3" w:rsidR="00480B3F" w:rsidRPr="0085203A" w:rsidRDefault="00480B3F" w:rsidP="009141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 w:rsidRPr="00480B3F">
              <w:rPr>
                <w:sz w:val="32"/>
                <w:szCs w:val="32"/>
                <w:vertAlign w:val="superscript"/>
              </w:rPr>
              <w:t>th</w:t>
            </w:r>
            <w:r>
              <w:rPr>
                <w:sz w:val="32"/>
                <w:szCs w:val="32"/>
              </w:rPr>
              <w:t>- Page Holmes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FF25B" w14:textId="77777777" w:rsidR="00020CFB" w:rsidRPr="0085203A" w:rsidRDefault="00020CFB" w:rsidP="00020CFB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Senior Showmanship</w:t>
            </w:r>
          </w:p>
          <w:p w14:paraId="5CE1779B" w14:textId="4EFED03C" w:rsidR="0066389D" w:rsidRPr="0085203A" w:rsidRDefault="00020CFB" w:rsidP="00020CFB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1</w:t>
            </w:r>
            <w:r w:rsidR="00550702" w:rsidRPr="0085203A">
              <w:rPr>
                <w:sz w:val="32"/>
                <w:szCs w:val="32"/>
                <w:vertAlign w:val="superscript"/>
              </w:rPr>
              <w:t xml:space="preserve"> st</w:t>
            </w:r>
            <w:r w:rsidR="00550702" w:rsidRPr="0085203A">
              <w:rPr>
                <w:sz w:val="32"/>
                <w:szCs w:val="32"/>
              </w:rPr>
              <w:t xml:space="preserve"> </w:t>
            </w:r>
            <w:r w:rsidR="002C0B68">
              <w:rPr>
                <w:sz w:val="32"/>
                <w:szCs w:val="32"/>
              </w:rPr>
              <w:t>Loralie Backus</w:t>
            </w:r>
          </w:p>
          <w:p w14:paraId="50B66806" w14:textId="5A33709C" w:rsidR="00020CFB" w:rsidRPr="0085203A" w:rsidRDefault="00020CFB" w:rsidP="00020CFB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="00550702" w:rsidRPr="0085203A">
              <w:rPr>
                <w:sz w:val="32"/>
                <w:szCs w:val="32"/>
                <w:vertAlign w:val="superscript"/>
              </w:rPr>
              <w:t xml:space="preserve"> </w:t>
            </w:r>
            <w:proofErr w:type="spellStart"/>
            <w:r w:rsidR="00550702" w:rsidRPr="0085203A">
              <w:rPr>
                <w:sz w:val="32"/>
                <w:szCs w:val="32"/>
                <w:vertAlign w:val="superscript"/>
              </w:rPr>
              <w:t>nd</w:t>
            </w:r>
            <w:proofErr w:type="spellEnd"/>
            <w:r w:rsidR="00550702" w:rsidRPr="0085203A">
              <w:rPr>
                <w:sz w:val="32"/>
                <w:szCs w:val="32"/>
              </w:rPr>
              <w:t xml:space="preserve"> </w:t>
            </w:r>
            <w:r w:rsidR="002C0B68">
              <w:rPr>
                <w:sz w:val="32"/>
                <w:szCs w:val="32"/>
              </w:rPr>
              <w:t>Jamison Backus</w:t>
            </w:r>
          </w:p>
          <w:p w14:paraId="00C18B8B" w14:textId="2A093E68" w:rsidR="003049EC" w:rsidRPr="0085203A" w:rsidRDefault="003049EC" w:rsidP="00020CFB">
            <w:pPr>
              <w:rPr>
                <w:sz w:val="32"/>
                <w:szCs w:val="32"/>
              </w:rPr>
            </w:pPr>
          </w:p>
          <w:p w14:paraId="1C13136A" w14:textId="77777777" w:rsidR="00020CFB" w:rsidRPr="0085203A" w:rsidRDefault="00020CFB" w:rsidP="0066389D">
            <w:pPr>
              <w:rPr>
                <w:sz w:val="32"/>
                <w:szCs w:val="32"/>
              </w:rPr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7AAA" w14:textId="77777777" w:rsidR="00020CFB" w:rsidRPr="0085203A" w:rsidRDefault="00020CFB" w:rsidP="009A44E4">
            <w:pPr>
              <w:snapToGrid w:val="0"/>
              <w:rPr>
                <w:b/>
                <w:bCs/>
                <w:i/>
                <w:iCs/>
                <w:sz w:val="32"/>
                <w:szCs w:val="32"/>
              </w:rPr>
            </w:pPr>
            <w:r w:rsidRPr="0085203A">
              <w:rPr>
                <w:b/>
                <w:bCs/>
                <w:i/>
                <w:iCs/>
                <w:sz w:val="32"/>
                <w:szCs w:val="32"/>
              </w:rPr>
              <w:t>Novice Showmanshi</w:t>
            </w:r>
            <w:r w:rsidR="009A44E4" w:rsidRPr="0085203A">
              <w:rPr>
                <w:b/>
                <w:bCs/>
                <w:i/>
                <w:iCs/>
                <w:sz w:val="32"/>
                <w:szCs w:val="32"/>
              </w:rPr>
              <w:t>p</w:t>
            </w:r>
          </w:p>
          <w:p w14:paraId="7F5A90BA" w14:textId="48DA304F" w:rsidR="0066389D" w:rsidRPr="0085203A" w:rsidRDefault="00550702" w:rsidP="0066389D">
            <w:pPr>
              <w:snapToGrid w:val="0"/>
              <w:rPr>
                <w:bCs/>
                <w:iCs/>
                <w:sz w:val="32"/>
                <w:szCs w:val="32"/>
              </w:rPr>
            </w:pPr>
            <w:r w:rsidRPr="0085203A">
              <w:rPr>
                <w:bCs/>
                <w:iCs/>
                <w:sz w:val="32"/>
                <w:szCs w:val="32"/>
              </w:rPr>
              <w:t>1</w:t>
            </w:r>
            <w:proofErr w:type="gramStart"/>
            <w:r w:rsidRPr="0085203A">
              <w:rPr>
                <w:bCs/>
                <w:iCs/>
                <w:sz w:val="32"/>
                <w:szCs w:val="32"/>
              </w:rPr>
              <w:t xml:space="preserve">st  </w:t>
            </w:r>
            <w:r w:rsidR="004D616E">
              <w:rPr>
                <w:bCs/>
                <w:iCs/>
                <w:sz w:val="32"/>
                <w:szCs w:val="32"/>
              </w:rPr>
              <w:t>Colton</w:t>
            </w:r>
            <w:proofErr w:type="gramEnd"/>
            <w:r w:rsidR="0060107C">
              <w:rPr>
                <w:bCs/>
                <w:iCs/>
                <w:sz w:val="32"/>
                <w:szCs w:val="32"/>
              </w:rPr>
              <w:t xml:space="preserve"> </w:t>
            </w:r>
            <w:proofErr w:type="spellStart"/>
            <w:r w:rsidR="004D616E">
              <w:rPr>
                <w:bCs/>
                <w:iCs/>
                <w:sz w:val="32"/>
                <w:szCs w:val="32"/>
              </w:rPr>
              <w:t>Lamo</w:t>
            </w:r>
            <w:r w:rsidR="0060107C">
              <w:rPr>
                <w:bCs/>
                <w:iCs/>
                <w:sz w:val="32"/>
                <w:szCs w:val="32"/>
              </w:rPr>
              <w:t>reoux</w:t>
            </w:r>
            <w:proofErr w:type="spellEnd"/>
          </w:p>
          <w:p w14:paraId="506F2445" w14:textId="5656B61C" w:rsidR="00020CFB" w:rsidRPr="0085203A" w:rsidRDefault="00020CFB" w:rsidP="0066389D">
            <w:pPr>
              <w:snapToGrid w:val="0"/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>2</w:t>
            </w:r>
            <w:r w:rsidRPr="0085203A">
              <w:rPr>
                <w:sz w:val="32"/>
                <w:szCs w:val="32"/>
                <w:vertAlign w:val="superscript"/>
              </w:rPr>
              <w:t>nd</w:t>
            </w:r>
            <w:r w:rsidR="0066389D" w:rsidRPr="0085203A">
              <w:rPr>
                <w:sz w:val="32"/>
                <w:szCs w:val="32"/>
              </w:rPr>
              <w:t>-</w:t>
            </w:r>
            <w:r w:rsidR="00550702" w:rsidRPr="0085203A">
              <w:rPr>
                <w:sz w:val="32"/>
                <w:szCs w:val="32"/>
              </w:rPr>
              <w:t xml:space="preserve"> </w:t>
            </w:r>
            <w:r w:rsidR="0060107C">
              <w:rPr>
                <w:sz w:val="32"/>
                <w:szCs w:val="32"/>
              </w:rPr>
              <w:t xml:space="preserve">Rogan </w:t>
            </w:r>
            <w:proofErr w:type="spellStart"/>
            <w:r w:rsidR="0060107C">
              <w:rPr>
                <w:sz w:val="32"/>
                <w:szCs w:val="32"/>
              </w:rPr>
              <w:t>Lamore</w:t>
            </w:r>
            <w:r w:rsidR="000C5B74">
              <w:rPr>
                <w:sz w:val="32"/>
                <w:szCs w:val="32"/>
              </w:rPr>
              <w:t>o</w:t>
            </w:r>
            <w:r w:rsidR="0060107C">
              <w:rPr>
                <w:sz w:val="32"/>
                <w:szCs w:val="32"/>
              </w:rPr>
              <w:t>u</w:t>
            </w:r>
            <w:r w:rsidR="000C5B74">
              <w:rPr>
                <w:sz w:val="32"/>
                <w:szCs w:val="32"/>
              </w:rPr>
              <w:t>x</w:t>
            </w:r>
            <w:proofErr w:type="spellEnd"/>
            <w:r w:rsidR="00550702" w:rsidRPr="0085203A">
              <w:rPr>
                <w:sz w:val="32"/>
                <w:szCs w:val="32"/>
              </w:rPr>
              <w:t xml:space="preserve"> </w:t>
            </w:r>
          </w:p>
          <w:p w14:paraId="52CF547D" w14:textId="727D9C0A" w:rsidR="00550702" w:rsidRPr="0085203A" w:rsidRDefault="00550702" w:rsidP="00020CFB">
            <w:pPr>
              <w:rPr>
                <w:sz w:val="32"/>
                <w:szCs w:val="32"/>
              </w:rPr>
            </w:pPr>
          </w:p>
          <w:p w14:paraId="76E92F0D" w14:textId="77777777" w:rsidR="00550702" w:rsidRPr="0085203A" w:rsidRDefault="00550702" w:rsidP="00020CFB">
            <w:pPr>
              <w:rPr>
                <w:b/>
                <w:i/>
                <w:sz w:val="32"/>
                <w:szCs w:val="32"/>
              </w:rPr>
            </w:pPr>
            <w:r w:rsidRPr="0085203A">
              <w:rPr>
                <w:b/>
                <w:i/>
                <w:sz w:val="32"/>
                <w:szCs w:val="32"/>
              </w:rPr>
              <w:t>Cloverbud Showmanship</w:t>
            </w:r>
          </w:p>
          <w:p w14:paraId="6ABEF849" w14:textId="28A35D11" w:rsidR="00550702" w:rsidRPr="0085203A" w:rsidRDefault="00550702" w:rsidP="00020CFB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 xml:space="preserve">1st </w:t>
            </w:r>
            <w:r w:rsidR="000C5B74">
              <w:rPr>
                <w:sz w:val="32"/>
                <w:szCs w:val="32"/>
              </w:rPr>
              <w:t xml:space="preserve">-Russell </w:t>
            </w:r>
            <w:proofErr w:type="spellStart"/>
            <w:r w:rsidR="000C5B74">
              <w:rPr>
                <w:sz w:val="32"/>
                <w:szCs w:val="32"/>
              </w:rPr>
              <w:t>Spra</w:t>
            </w:r>
            <w:r w:rsidR="0028357B">
              <w:rPr>
                <w:sz w:val="32"/>
                <w:szCs w:val="32"/>
              </w:rPr>
              <w:t>guy</w:t>
            </w:r>
            <w:proofErr w:type="spellEnd"/>
          </w:p>
          <w:p w14:paraId="3B47FE62" w14:textId="6B3CAB5E" w:rsidR="00550702" w:rsidRPr="0085203A" w:rsidRDefault="00550702" w:rsidP="00020CFB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 xml:space="preserve">2nd </w:t>
            </w:r>
            <w:r w:rsidR="0028357B">
              <w:rPr>
                <w:sz w:val="32"/>
                <w:szCs w:val="32"/>
              </w:rPr>
              <w:t xml:space="preserve">-Bradley </w:t>
            </w:r>
            <w:proofErr w:type="spellStart"/>
            <w:r w:rsidR="0028357B">
              <w:rPr>
                <w:sz w:val="32"/>
                <w:szCs w:val="32"/>
              </w:rPr>
              <w:t>Spagu</w:t>
            </w:r>
            <w:proofErr w:type="spellEnd"/>
          </w:p>
          <w:p w14:paraId="5ABDB33B" w14:textId="4E1042F8" w:rsidR="00020CFB" w:rsidRPr="0085203A" w:rsidRDefault="009A44E4" w:rsidP="00020CFB">
            <w:pPr>
              <w:rPr>
                <w:sz w:val="32"/>
                <w:szCs w:val="32"/>
              </w:rPr>
            </w:pPr>
            <w:r w:rsidRPr="0085203A">
              <w:rPr>
                <w:sz w:val="32"/>
                <w:szCs w:val="32"/>
              </w:rPr>
              <w:t xml:space="preserve"> </w:t>
            </w:r>
            <w:r w:rsidR="00020CFB" w:rsidRPr="0085203A">
              <w:rPr>
                <w:sz w:val="32"/>
                <w:szCs w:val="32"/>
              </w:rPr>
              <w:t xml:space="preserve"> </w:t>
            </w:r>
          </w:p>
        </w:tc>
      </w:tr>
    </w:tbl>
    <w:p w14:paraId="0511D330" w14:textId="77777777" w:rsidR="00020CFB" w:rsidRDefault="00020CFB">
      <w:pPr>
        <w:rPr>
          <w:b/>
        </w:rPr>
      </w:pPr>
    </w:p>
    <w:p w14:paraId="17DF9D00" w14:textId="77777777" w:rsidR="00E97093" w:rsidRDefault="00E97093">
      <w:pPr>
        <w:rPr>
          <w:b/>
        </w:rPr>
      </w:pPr>
    </w:p>
    <w:p w14:paraId="7896C431" w14:textId="77777777" w:rsidR="00E97093" w:rsidRDefault="00E97093">
      <w:pPr>
        <w:rPr>
          <w:b/>
        </w:rPr>
      </w:pPr>
    </w:p>
    <w:p w14:paraId="4AF178AC" w14:textId="77777777" w:rsidR="00E97093" w:rsidRDefault="00E97093">
      <w:pPr>
        <w:rPr>
          <w:b/>
        </w:rPr>
      </w:pPr>
    </w:p>
    <w:p w14:paraId="2CAF357A" w14:textId="77777777" w:rsidR="00E97093" w:rsidRPr="004714B2" w:rsidRDefault="00E97093">
      <w:pPr>
        <w:rPr>
          <w:b/>
        </w:rPr>
      </w:pPr>
    </w:p>
    <w:sectPr w:rsidR="00E97093" w:rsidRPr="004714B2">
      <w:pgSz w:w="12240" w:h="15840"/>
      <w:pgMar w:top="101" w:right="360" w:bottom="72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20" w15:restartNumberingAfterBreak="0">
    <w:nsid w:val="00000015"/>
    <w:multiLevelType w:val="multilevel"/>
    <w:tmpl w:val="0000001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73430731">
    <w:abstractNumId w:val="0"/>
  </w:num>
  <w:num w:numId="2" w16cid:durableId="1353456258">
    <w:abstractNumId w:val="1"/>
  </w:num>
  <w:num w:numId="3" w16cid:durableId="611589377">
    <w:abstractNumId w:val="2"/>
  </w:num>
  <w:num w:numId="4" w16cid:durableId="1054230280">
    <w:abstractNumId w:val="3"/>
  </w:num>
  <w:num w:numId="5" w16cid:durableId="1064064776">
    <w:abstractNumId w:val="4"/>
  </w:num>
  <w:num w:numId="6" w16cid:durableId="1142580975">
    <w:abstractNumId w:val="5"/>
  </w:num>
  <w:num w:numId="7" w16cid:durableId="1055352863">
    <w:abstractNumId w:val="6"/>
  </w:num>
  <w:num w:numId="8" w16cid:durableId="1892619120">
    <w:abstractNumId w:val="7"/>
  </w:num>
  <w:num w:numId="9" w16cid:durableId="1922635475">
    <w:abstractNumId w:val="8"/>
  </w:num>
  <w:num w:numId="10" w16cid:durableId="1981881508">
    <w:abstractNumId w:val="9"/>
  </w:num>
  <w:num w:numId="11" w16cid:durableId="1508902510">
    <w:abstractNumId w:val="10"/>
  </w:num>
  <w:num w:numId="12" w16cid:durableId="1128862586">
    <w:abstractNumId w:val="11"/>
  </w:num>
  <w:num w:numId="13" w16cid:durableId="1080368008">
    <w:abstractNumId w:val="12"/>
  </w:num>
  <w:num w:numId="14" w16cid:durableId="449519405">
    <w:abstractNumId w:val="13"/>
  </w:num>
  <w:num w:numId="15" w16cid:durableId="779885150">
    <w:abstractNumId w:val="14"/>
  </w:num>
  <w:num w:numId="16" w16cid:durableId="951740596">
    <w:abstractNumId w:val="15"/>
  </w:num>
  <w:num w:numId="17" w16cid:durableId="1970821507">
    <w:abstractNumId w:val="16"/>
  </w:num>
  <w:num w:numId="18" w16cid:durableId="770778248">
    <w:abstractNumId w:val="17"/>
  </w:num>
  <w:num w:numId="19" w16cid:durableId="436488895">
    <w:abstractNumId w:val="18"/>
  </w:num>
  <w:num w:numId="20" w16cid:durableId="1915973354">
    <w:abstractNumId w:val="19"/>
  </w:num>
  <w:num w:numId="21" w16cid:durableId="1049262810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displayBackgroundShape/>
  <w:embedSystemFonts/>
  <w:proofState w:spelling="clean" w:grammar="clean"/>
  <w:attachedTemplate r:id="rId1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AC"/>
    <w:rsid w:val="000008D8"/>
    <w:rsid w:val="00002A70"/>
    <w:rsid w:val="00006AA3"/>
    <w:rsid w:val="00007830"/>
    <w:rsid w:val="00011E3D"/>
    <w:rsid w:val="00012359"/>
    <w:rsid w:val="000127BE"/>
    <w:rsid w:val="00020CFB"/>
    <w:rsid w:val="00022829"/>
    <w:rsid w:val="000238C7"/>
    <w:rsid w:val="0002723D"/>
    <w:rsid w:val="00034121"/>
    <w:rsid w:val="00044EC6"/>
    <w:rsid w:val="00045B9F"/>
    <w:rsid w:val="00047F35"/>
    <w:rsid w:val="00051386"/>
    <w:rsid w:val="000530D2"/>
    <w:rsid w:val="00065989"/>
    <w:rsid w:val="000702F3"/>
    <w:rsid w:val="00072D1C"/>
    <w:rsid w:val="00077C3D"/>
    <w:rsid w:val="000804FA"/>
    <w:rsid w:val="00084791"/>
    <w:rsid w:val="00093546"/>
    <w:rsid w:val="00094CC7"/>
    <w:rsid w:val="0009517E"/>
    <w:rsid w:val="000A468B"/>
    <w:rsid w:val="000A4B25"/>
    <w:rsid w:val="000A73AC"/>
    <w:rsid w:val="000B6EA3"/>
    <w:rsid w:val="000B72D3"/>
    <w:rsid w:val="000B7AA0"/>
    <w:rsid w:val="000C4227"/>
    <w:rsid w:val="000C5B74"/>
    <w:rsid w:val="000C5D8A"/>
    <w:rsid w:val="000C6139"/>
    <w:rsid w:val="000C7807"/>
    <w:rsid w:val="000D29B7"/>
    <w:rsid w:val="000D2C42"/>
    <w:rsid w:val="000D444C"/>
    <w:rsid w:val="000D45D9"/>
    <w:rsid w:val="000D6747"/>
    <w:rsid w:val="000E0B05"/>
    <w:rsid w:val="000E4BAB"/>
    <w:rsid w:val="000F0B2F"/>
    <w:rsid w:val="000F287E"/>
    <w:rsid w:val="000F70D0"/>
    <w:rsid w:val="001009DA"/>
    <w:rsid w:val="00110AED"/>
    <w:rsid w:val="001111A7"/>
    <w:rsid w:val="001123F7"/>
    <w:rsid w:val="00112EBC"/>
    <w:rsid w:val="00115350"/>
    <w:rsid w:val="00116236"/>
    <w:rsid w:val="00121B10"/>
    <w:rsid w:val="00130412"/>
    <w:rsid w:val="001346B0"/>
    <w:rsid w:val="00135282"/>
    <w:rsid w:val="00143405"/>
    <w:rsid w:val="0014362E"/>
    <w:rsid w:val="001440F1"/>
    <w:rsid w:val="00153502"/>
    <w:rsid w:val="00153A7A"/>
    <w:rsid w:val="00153AA5"/>
    <w:rsid w:val="00165B06"/>
    <w:rsid w:val="00167138"/>
    <w:rsid w:val="00170A06"/>
    <w:rsid w:val="001715B4"/>
    <w:rsid w:val="00171E9C"/>
    <w:rsid w:val="00172694"/>
    <w:rsid w:val="00173282"/>
    <w:rsid w:val="00180934"/>
    <w:rsid w:val="00184072"/>
    <w:rsid w:val="0018553A"/>
    <w:rsid w:val="00187B86"/>
    <w:rsid w:val="00193098"/>
    <w:rsid w:val="00194643"/>
    <w:rsid w:val="00194AA6"/>
    <w:rsid w:val="00197725"/>
    <w:rsid w:val="001A1904"/>
    <w:rsid w:val="001B34C0"/>
    <w:rsid w:val="001B4592"/>
    <w:rsid w:val="001B77B2"/>
    <w:rsid w:val="001B7CE0"/>
    <w:rsid w:val="001C30A2"/>
    <w:rsid w:val="001C4DA6"/>
    <w:rsid w:val="001C66BE"/>
    <w:rsid w:val="001E4396"/>
    <w:rsid w:val="001E4D69"/>
    <w:rsid w:val="001F3AA8"/>
    <w:rsid w:val="001F65E4"/>
    <w:rsid w:val="0020040C"/>
    <w:rsid w:val="00203F7F"/>
    <w:rsid w:val="002040DD"/>
    <w:rsid w:val="00206CFE"/>
    <w:rsid w:val="00207186"/>
    <w:rsid w:val="002079A6"/>
    <w:rsid w:val="00214D1F"/>
    <w:rsid w:val="00220057"/>
    <w:rsid w:val="00220C21"/>
    <w:rsid w:val="00221FE8"/>
    <w:rsid w:val="00222DC4"/>
    <w:rsid w:val="00223214"/>
    <w:rsid w:val="00223BD2"/>
    <w:rsid w:val="0023416A"/>
    <w:rsid w:val="00234C9B"/>
    <w:rsid w:val="00240105"/>
    <w:rsid w:val="002425D3"/>
    <w:rsid w:val="002471C6"/>
    <w:rsid w:val="0025266B"/>
    <w:rsid w:val="00255E77"/>
    <w:rsid w:val="00270DD3"/>
    <w:rsid w:val="00271D28"/>
    <w:rsid w:val="00273B97"/>
    <w:rsid w:val="0027493A"/>
    <w:rsid w:val="0027613B"/>
    <w:rsid w:val="00281F65"/>
    <w:rsid w:val="0028357B"/>
    <w:rsid w:val="00290E66"/>
    <w:rsid w:val="002968CF"/>
    <w:rsid w:val="00297ED9"/>
    <w:rsid w:val="002A5BC2"/>
    <w:rsid w:val="002A7673"/>
    <w:rsid w:val="002B09E6"/>
    <w:rsid w:val="002B2481"/>
    <w:rsid w:val="002B2941"/>
    <w:rsid w:val="002B4D94"/>
    <w:rsid w:val="002C0B68"/>
    <w:rsid w:val="002C1EFB"/>
    <w:rsid w:val="002C5177"/>
    <w:rsid w:val="002C5DAB"/>
    <w:rsid w:val="002C710B"/>
    <w:rsid w:val="002D231B"/>
    <w:rsid w:val="002D3805"/>
    <w:rsid w:val="002D5490"/>
    <w:rsid w:val="002E075A"/>
    <w:rsid w:val="002E2F06"/>
    <w:rsid w:val="002E4C39"/>
    <w:rsid w:val="002F7B5E"/>
    <w:rsid w:val="00300001"/>
    <w:rsid w:val="003049EC"/>
    <w:rsid w:val="003060C3"/>
    <w:rsid w:val="00314333"/>
    <w:rsid w:val="00316083"/>
    <w:rsid w:val="003168A8"/>
    <w:rsid w:val="0032261C"/>
    <w:rsid w:val="00324EF1"/>
    <w:rsid w:val="00336E7F"/>
    <w:rsid w:val="00337106"/>
    <w:rsid w:val="00342E35"/>
    <w:rsid w:val="003448FA"/>
    <w:rsid w:val="003458F8"/>
    <w:rsid w:val="003461BA"/>
    <w:rsid w:val="00351D0C"/>
    <w:rsid w:val="00351F5C"/>
    <w:rsid w:val="003535C3"/>
    <w:rsid w:val="00354474"/>
    <w:rsid w:val="00363B99"/>
    <w:rsid w:val="00365313"/>
    <w:rsid w:val="003704A2"/>
    <w:rsid w:val="0037173E"/>
    <w:rsid w:val="00374A1C"/>
    <w:rsid w:val="00374FDC"/>
    <w:rsid w:val="00384E98"/>
    <w:rsid w:val="003868A0"/>
    <w:rsid w:val="0038693C"/>
    <w:rsid w:val="00393E1C"/>
    <w:rsid w:val="003A0061"/>
    <w:rsid w:val="003A1547"/>
    <w:rsid w:val="003A1557"/>
    <w:rsid w:val="003B287F"/>
    <w:rsid w:val="003B2910"/>
    <w:rsid w:val="003B7630"/>
    <w:rsid w:val="003B7F8D"/>
    <w:rsid w:val="003D0083"/>
    <w:rsid w:val="003D0569"/>
    <w:rsid w:val="003D1CAE"/>
    <w:rsid w:val="003D3973"/>
    <w:rsid w:val="003D752F"/>
    <w:rsid w:val="003E3602"/>
    <w:rsid w:val="003E4387"/>
    <w:rsid w:val="00406358"/>
    <w:rsid w:val="00410306"/>
    <w:rsid w:val="00410C90"/>
    <w:rsid w:val="00417527"/>
    <w:rsid w:val="00421F5D"/>
    <w:rsid w:val="00424667"/>
    <w:rsid w:val="00435397"/>
    <w:rsid w:val="0043677E"/>
    <w:rsid w:val="00440E22"/>
    <w:rsid w:val="00444A42"/>
    <w:rsid w:val="00445FC5"/>
    <w:rsid w:val="00446129"/>
    <w:rsid w:val="00447823"/>
    <w:rsid w:val="00447CDE"/>
    <w:rsid w:val="00451798"/>
    <w:rsid w:val="00452F01"/>
    <w:rsid w:val="00461833"/>
    <w:rsid w:val="00462B2F"/>
    <w:rsid w:val="00467AD0"/>
    <w:rsid w:val="004710E0"/>
    <w:rsid w:val="004714B2"/>
    <w:rsid w:val="00472992"/>
    <w:rsid w:val="0047609F"/>
    <w:rsid w:val="004763F3"/>
    <w:rsid w:val="00480B3F"/>
    <w:rsid w:val="00490512"/>
    <w:rsid w:val="00490631"/>
    <w:rsid w:val="004924FD"/>
    <w:rsid w:val="00493E6B"/>
    <w:rsid w:val="004A0F1B"/>
    <w:rsid w:val="004A3C4C"/>
    <w:rsid w:val="004A4375"/>
    <w:rsid w:val="004A56A3"/>
    <w:rsid w:val="004B6ACF"/>
    <w:rsid w:val="004C0560"/>
    <w:rsid w:val="004C30D0"/>
    <w:rsid w:val="004D3AB4"/>
    <w:rsid w:val="004D4626"/>
    <w:rsid w:val="004D616E"/>
    <w:rsid w:val="004E085D"/>
    <w:rsid w:val="004E1502"/>
    <w:rsid w:val="004E2473"/>
    <w:rsid w:val="004E7F5A"/>
    <w:rsid w:val="004F0960"/>
    <w:rsid w:val="004F1100"/>
    <w:rsid w:val="005000BA"/>
    <w:rsid w:val="00500F99"/>
    <w:rsid w:val="00501085"/>
    <w:rsid w:val="00502950"/>
    <w:rsid w:val="00504DBB"/>
    <w:rsid w:val="00514FB4"/>
    <w:rsid w:val="00520277"/>
    <w:rsid w:val="005235C1"/>
    <w:rsid w:val="0052546D"/>
    <w:rsid w:val="00526612"/>
    <w:rsid w:val="00535C08"/>
    <w:rsid w:val="00535ECC"/>
    <w:rsid w:val="0054235F"/>
    <w:rsid w:val="0054506F"/>
    <w:rsid w:val="005454A1"/>
    <w:rsid w:val="00545F40"/>
    <w:rsid w:val="00546D22"/>
    <w:rsid w:val="005471F5"/>
    <w:rsid w:val="00550702"/>
    <w:rsid w:val="00553DDA"/>
    <w:rsid w:val="005541FA"/>
    <w:rsid w:val="00555B7B"/>
    <w:rsid w:val="00564859"/>
    <w:rsid w:val="00571CA6"/>
    <w:rsid w:val="005724C9"/>
    <w:rsid w:val="0057258D"/>
    <w:rsid w:val="00583AB7"/>
    <w:rsid w:val="00586FAA"/>
    <w:rsid w:val="00591F51"/>
    <w:rsid w:val="00597B8C"/>
    <w:rsid w:val="005A1205"/>
    <w:rsid w:val="005A153A"/>
    <w:rsid w:val="005A571E"/>
    <w:rsid w:val="005B25BD"/>
    <w:rsid w:val="005D270E"/>
    <w:rsid w:val="005D29EB"/>
    <w:rsid w:val="005D2D0E"/>
    <w:rsid w:val="005D4CF2"/>
    <w:rsid w:val="005D5032"/>
    <w:rsid w:val="005E6644"/>
    <w:rsid w:val="005F304B"/>
    <w:rsid w:val="005F556D"/>
    <w:rsid w:val="005F63DD"/>
    <w:rsid w:val="0060107C"/>
    <w:rsid w:val="00605270"/>
    <w:rsid w:val="00605503"/>
    <w:rsid w:val="00607B69"/>
    <w:rsid w:val="00611C4B"/>
    <w:rsid w:val="00613962"/>
    <w:rsid w:val="00613CB0"/>
    <w:rsid w:val="00615243"/>
    <w:rsid w:val="00617175"/>
    <w:rsid w:val="00626A7F"/>
    <w:rsid w:val="006312DF"/>
    <w:rsid w:val="00640473"/>
    <w:rsid w:val="006419EB"/>
    <w:rsid w:val="00641CAF"/>
    <w:rsid w:val="0066298B"/>
    <w:rsid w:val="0066389D"/>
    <w:rsid w:val="00664BDF"/>
    <w:rsid w:val="00670097"/>
    <w:rsid w:val="006733D5"/>
    <w:rsid w:val="006758B3"/>
    <w:rsid w:val="00680660"/>
    <w:rsid w:val="006819EF"/>
    <w:rsid w:val="006842C3"/>
    <w:rsid w:val="00687F5E"/>
    <w:rsid w:val="00690888"/>
    <w:rsid w:val="00690BB3"/>
    <w:rsid w:val="00692C82"/>
    <w:rsid w:val="006A174B"/>
    <w:rsid w:val="006A42B5"/>
    <w:rsid w:val="006A7467"/>
    <w:rsid w:val="006B12C8"/>
    <w:rsid w:val="006B207A"/>
    <w:rsid w:val="006B2D1F"/>
    <w:rsid w:val="006B2F3F"/>
    <w:rsid w:val="006B3096"/>
    <w:rsid w:val="006B6C91"/>
    <w:rsid w:val="006C191D"/>
    <w:rsid w:val="006C5953"/>
    <w:rsid w:val="006C67B0"/>
    <w:rsid w:val="006C7F89"/>
    <w:rsid w:val="006D3131"/>
    <w:rsid w:val="006E1C7F"/>
    <w:rsid w:val="006E2D96"/>
    <w:rsid w:val="006E3AC7"/>
    <w:rsid w:val="006F1C4F"/>
    <w:rsid w:val="006F3BC5"/>
    <w:rsid w:val="006F4DDC"/>
    <w:rsid w:val="006F69F1"/>
    <w:rsid w:val="00704043"/>
    <w:rsid w:val="00711218"/>
    <w:rsid w:val="00711574"/>
    <w:rsid w:val="007177A5"/>
    <w:rsid w:val="00720A12"/>
    <w:rsid w:val="007255CE"/>
    <w:rsid w:val="00725879"/>
    <w:rsid w:val="00727C66"/>
    <w:rsid w:val="00730ADD"/>
    <w:rsid w:val="007329D7"/>
    <w:rsid w:val="00732A64"/>
    <w:rsid w:val="00740F2C"/>
    <w:rsid w:val="00743798"/>
    <w:rsid w:val="00755456"/>
    <w:rsid w:val="00765245"/>
    <w:rsid w:val="007673F8"/>
    <w:rsid w:val="0077119B"/>
    <w:rsid w:val="007748A5"/>
    <w:rsid w:val="00776B3A"/>
    <w:rsid w:val="00780F0E"/>
    <w:rsid w:val="00790142"/>
    <w:rsid w:val="00794051"/>
    <w:rsid w:val="00797887"/>
    <w:rsid w:val="00797B25"/>
    <w:rsid w:val="007A1B88"/>
    <w:rsid w:val="007A35C9"/>
    <w:rsid w:val="007A3EC7"/>
    <w:rsid w:val="007A791C"/>
    <w:rsid w:val="007B0E77"/>
    <w:rsid w:val="007B37E5"/>
    <w:rsid w:val="007B680C"/>
    <w:rsid w:val="007B74FB"/>
    <w:rsid w:val="007B7C00"/>
    <w:rsid w:val="007C3306"/>
    <w:rsid w:val="007C4E77"/>
    <w:rsid w:val="007C7DCD"/>
    <w:rsid w:val="007D780A"/>
    <w:rsid w:val="007E0CFE"/>
    <w:rsid w:val="007F6E8E"/>
    <w:rsid w:val="00801074"/>
    <w:rsid w:val="00802178"/>
    <w:rsid w:val="00805AD3"/>
    <w:rsid w:val="00811143"/>
    <w:rsid w:val="00821A73"/>
    <w:rsid w:val="00823665"/>
    <w:rsid w:val="008269AD"/>
    <w:rsid w:val="00827D88"/>
    <w:rsid w:val="00830329"/>
    <w:rsid w:val="00831D1B"/>
    <w:rsid w:val="0083335C"/>
    <w:rsid w:val="00836A5E"/>
    <w:rsid w:val="00841D29"/>
    <w:rsid w:val="00845AC8"/>
    <w:rsid w:val="008463FB"/>
    <w:rsid w:val="00847D99"/>
    <w:rsid w:val="0085203A"/>
    <w:rsid w:val="008534CD"/>
    <w:rsid w:val="008565D5"/>
    <w:rsid w:val="0085686F"/>
    <w:rsid w:val="00857943"/>
    <w:rsid w:val="00862E14"/>
    <w:rsid w:val="00867B0D"/>
    <w:rsid w:val="008729D7"/>
    <w:rsid w:val="0088694E"/>
    <w:rsid w:val="00894E27"/>
    <w:rsid w:val="008A3308"/>
    <w:rsid w:val="008B4712"/>
    <w:rsid w:val="008B5332"/>
    <w:rsid w:val="008D065A"/>
    <w:rsid w:val="008D3461"/>
    <w:rsid w:val="008D5017"/>
    <w:rsid w:val="008D66CB"/>
    <w:rsid w:val="008E32B7"/>
    <w:rsid w:val="008E6AD9"/>
    <w:rsid w:val="008F20CE"/>
    <w:rsid w:val="008F523F"/>
    <w:rsid w:val="008F66B1"/>
    <w:rsid w:val="008F68EF"/>
    <w:rsid w:val="008F7269"/>
    <w:rsid w:val="00910281"/>
    <w:rsid w:val="009114F8"/>
    <w:rsid w:val="00911D9A"/>
    <w:rsid w:val="00914149"/>
    <w:rsid w:val="0091706E"/>
    <w:rsid w:val="009206F2"/>
    <w:rsid w:val="00923107"/>
    <w:rsid w:val="00923375"/>
    <w:rsid w:val="00927255"/>
    <w:rsid w:val="0093085A"/>
    <w:rsid w:val="00930A43"/>
    <w:rsid w:val="009338B4"/>
    <w:rsid w:val="00935596"/>
    <w:rsid w:val="0094236E"/>
    <w:rsid w:val="00955735"/>
    <w:rsid w:val="00961DE4"/>
    <w:rsid w:val="00962AD6"/>
    <w:rsid w:val="00970C30"/>
    <w:rsid w:val="00975B63"/>
    <w:rsid w:val="0098088C"/>
    <w:rsid w:val="00983D65"/>
    <w:rsid w:val="0098426F"/>
    <w:rsid w:val="0098472F"/>
    <w:rsid w:val="009921D6"/>
    <w:rsid w:val="00993056"/>
    <w:rsid w:val="0099346D"/>
    <w:rsid w:val="0099355E"/>
    <w:rsid w:val="00995065"/>
    <w:rsid w:val="00997CC2"/>
    <w:rsid w:val="009A3837"/>
    <w:rsid w:val="009A44E4"/>
    <w:rsid w:val="009A7BC8"/>
    <w:rsid w:val="009B4AF9"/>
    <w:rsid w:val="009B5568"/>
    <w:rsid w:val="009B7AD6"/>
    <w:rsid w:val="009C161F"/>
    <w:rsid w:val="009C6A9F"/>
    <w:rsid w:val="009D064B"/>
    <w:rsid w:val="009D1457"/>
    <w:rsid w:val="009D23A2"/>
    <w:rsid w:val="009D3AD6"/>
    <w:rsid w:val="009D3DAB"/>
    <w:rsid w:val="009D50A6"/>
    <w:rsid w:val="009D6C74"/>
    <w:rsid w:val="009D7C44"/>
    <w:rsid w:val="009E36AC"/>
    <w:rsid w:val="009E37B9"/>
    <w:rsid w:val="009E421A"/>
    <w:rsid w:val="009E6F3D"/>
    <w:rsid w:val="009F0D8E"/>
    <w:rsid w:val="009F44D3"/>
    <w:rsid w:val="009F6B27"/>
    <w:rsid w:val="009F71F4"/>
    <w:rsid w:val="00A01DC4"/>
    <w:rsid w:val="00A0367D"/>
    <w:rsid w:val="00A0596A"/>
    <w:rsid w:val="00A1105D"/>
    <w:rsid w:val="00A11723"/>
    <w:rsid w:val="00A20881"/>
    <w:rsid w:val="00A2586F"/>
    <w:rsid w:val="00A3044F"/>
    <w:rsid w:val="00A4092D"/>
    <w:rsid w:val="00A40B27"/>
    <w:rsid w:val="00A44A83"/>
    <w:rsid w:val="00A464D6"/>
    <w:rsid w:val="00A477D8"/>
    <w:rsid w:val="00A47BBF"/>
    <w:rsid w:val="00A53826"/>
    <w:rsid w:val="00A56556"/>
    <w:rsid w:val="00A66B88"/>
    <w:rsid w:val="00A67246"/>
    <w:rsid w:val="00A6789D"/>
    <w:rsid w:val="00A715F8"/>
    <w:rsid w:val="00A71DB3"/>
    <w:rsid w:val="00A81578"/>
    <w:rsid w:val="00A82102"/>
    <w:rsid w:val="00A829FE"/>
    <w:rsid w:val="00A8395E"/>
    <w:rsid w:val="00A847EA"/>
    <w:rsid w:val="00A94CC0"/>
    <w:rsid w:val="00AA0377"/>
    <w:rsid w:val="00AA3A8A"/>
    <w:rsid w:val="00AB0475"/>
    <w:rsid w:val="00AB5239"/>
    <w:rsid w:val="00AB60F6"/>
    <w:rsid w:val="00AD03D4"/>
    <w:rsid w:val="00AD299C"/>
    <w:rsid w:val="00AD31E9"/>
    <w:rsid w:val="00AD5271"/>
    <w:rsid w:val="00AD75F8"/>
    <w:rsid w:val="00AE00C9"/>
    <w:rsid w:val="00AF2690"/>
    <w:rsid w:val="00B03D8C"/>
    <w:rsid w:val="00B1098A"/>
    <w:rsid w:val="00B15C9D"/>
    <w:rsid w:val="00B233CB"/>
    <w:rsid w:val="00B2401B"/>
    <w:rsid w:val="00B26548"/>
    <w:rsid w:val="00B27DDD"/>
    <w:rsid w:val="00B27EFD"/>
    <w:rsid w:val="00B34654"/>
    <w:rsid w:val="00B41AE7"/>
    <w:rsid w:val="00B4637C"/>
    <w:rsid w:val="00B51A45"/>
    <w:rsid w:val="00B53401"/>
    <w:rsid w:val="00B55D8E"/>
    <w:rsid w:val="00B56A13"/>
    <w:rsid w:val="00B61E4F"/>
    <w:rsid w:val="00B6590F"/>
    <w:rsid w:val="00B73F3F"/>
    <w:rsid w:val="00B80C47"/>
    <w:rsid w:val="00B8102D"/>
    <w:rsid w:val="00B811E9"/>
    <w:rsid w:val="00B81556"/>
    <w:rsid w:val="00B83A90"/>
    <w:rsid w:val="00B848DE"/>
    <w:rsid w:val="00B90C94"/>
    <w:rsid w:val="00B922F6"/>
    <w:rsid w:val="00B94254"/>
    <w:rsid w:val="00BA194D"/>
    <w:rsid w:val="00BA2E5F"/>
    <w:rsid w:val="00BB09CC"/>
    <w:rsid w:val="00BC150E"/>
    <w:rsid w:val="00BC569A"/>
    <w:rsid w:val="00BC7D30"/>
    <w:rsid w:val="00BD059F"/>
    <w:rsid w:val="00BD1B9F"/>
    <w:rsid w:val="00BD3F96"/>
    <w:rsid w:val="00BE0FD6"/>
    <w:rsid w:val="00BE3EAE"/>
    <w:rsid w:val="00BE5B63"/>
    <w:rsid w:val="00C02357"/>
    <w:rsid w:val="00C02BEB"/>
    <w:rsid w:val="00C07178"/>
    <w:rsid w:val="00C11C9D"/>
    <w:rsid w:val="00C210A6"/>
    <w:rsid w:val="00C231E1"/>
    <w:rsid w:val="00C23324"/>
    <w:rsid w:val="00C2363A"/>
    <w:rsid w:val="00C278A9"/>
    <w:rsid w:val="00C314DB"/>
    <w:rsid w:val="00C32A75"/>
    <w:rsid w:val="00C3400F"/>
    <w:rsid w:val="00C41505"/>
    <w:rsid w:val="00C446D4"/>
    <w:rsid w:val="00C50999"/>
    <w:rsid w:val="00C5440E"/>
    <w:rsid w:val="00C552AF"/>
    <w:rsid w:val="00C6326B"/>
    <w:rsid w:val="00C6331D"/>
    <w:rsid w:val="00C74400"/>
    <w:rsid w:val="00C75989"/>
    <w:rsid w:val="00C76C7E"/>
    <w:rsid w:val="00C8000D"/>
    <w:rsid w:val="00C811CA"/>
    <w:rsid w:val="00C8547A"/>
    <w:rsid w:val="00C9107E"/>
    <w:rsid w:val="00C95075"/>
    <w:rsid w:val="00C9538F"/>
    <w:rsid w:val="00CC0561"/>
    <w:rsid w:val="00CD08B4"/>
    <w:rsid w:val="00CD0D89"/>
    <w:rsid w:val="00CD1BAA"/>
    <w:rsid w:val="00CD6FFD"/>
    <w:rsid w:val="00CE3707"/>
    <w:rsid w:val="00CF38A5"/>
    <w:rsid w:val="00CF3A14"/>
    <w:rsid w:val="00CF3A60"/>
    <w:rsid w:val="00CF3BFA"/>
    <w:rsid w:val="00CF3FF2"/>
    <w:rsid w:val="00CF6EF7"/>
    <w:rsid w:val="00D002C0"/>
    <w:rsid w:val="00D0209A"/>
    <w:rsid w:val="00D034EF"/>
    <w:rsid w:val="00D07EE4"/>
    <w:rsid w:val="00D109DF"/>
    <w:rsid w:val="00D12AFE"/>
    <w:rsid w:val="00D13AA3"/>
    <w:rsid w:val="00D154C8"/>
    <w:rsid w:val="00D217F3"/>
    <w:rsid w:val="00D218FC"/>
    <w:rsid w:val="00D22A2A"/>
    <w:rsid w:val="00D23F18"/>
    <w:rsid w:val="00D249FF"/>
    <w:rsid w:val="00D26578"/>
    <w:rsid w:val="00D26D9E"/>
    <w:rsid w:val="00D3269A"/>
    <w:rsid w:val="00D3307B"/>
    <w:rsid w:val="00D3781E"/>
    <w:rsid w:val="00D4071C"/>
    <w:rsid w:val="00D47D79"/>
    <w:rsid w:val="00D537F1"/>
    <w:rsid w:val="00D60AAF"/>
    <w:rsid w:val="00D60B4C"/>
    <w:rsid w:val="00D6123E"/>
    <w:rsid w:val="00D63F59"/>
    <w:rsid w:val="00D6704F"/>
    <w:rsid w:val="00D67610"/>
    <w:rsid w:val="00D70DCA"/>
    <w:rsid w:val="00D726E8"/>
    <w:rsid w:val="00D80326"/>
    <w:rsid w:val="00D80A60"/>
    <w:rsid w:val="00D8588E"/>
    <w:rsid w:val="00D87FDE"/>
    <w:rsid w:val="00D9242B"/>
    <w:rsid w:val="00D95CAB"/>
    <w:rsid w:val="00D96A83"/>
    <w:rsid w:val="00DA4A7A"/>
    <w:rsid w:val="00DA796F"/>
    <w:rsid w:val="00DB0473"/>
    <w:rsid w:val="00DB1D07"/>
    <w:rsid w:val="00DB1EDF"/>
    <w:rsid w:val="00DC2E44"/>
    <w:rsid w:val="00DC57F2"/>
    <w:rsid w:val="00DC6622"/>
    <w:rsid w:val="00DE010C"/>
    <w:rsid w:val="00DE72D3"/>
    <w:rsid w:val="00DE7883"/>
    <w:rsid w:val="00DF4831"/>
    <w:rsid w:val="00E0187E"/>
    <w:rsid w:val="00E022EB"/>
    <w:rsid w:val="00E03183"/>
    <w:rsid w:val="00E20593"/>
    <w:rsid w:val="00E20752"/>
    <w:rsid w:val="00E321E7"/>
    <w:rsid w:val="00E372AA"/>
    <w:rsid w:val="00E43F53"/>
    <w:rsid w:val="00E44F12"/>
    <w:rsid w:val="00E46D33"/>
    <w:rsid w:val="00E569B0"/>
    <w:rsid w:val="00E56BDA"/>
    <w:rsid w:val="00E576E9"/>
    <w:rsid w:val="00E65EE9"/>
    <w:rsid w:val="00E737CE"/>
    <w:rsid w:val="00E74523"/>
    <w:rsid w:val="00E822C9"/>
    <w:rsid w:val="00E826A0"/>
    <w:rsid w:val="00E84791"/>
    <w:rsid w:val="00E84F87"/>
    <w:rsid w:val="00E8523E"/>
    <w:rsid w:val="00E855D5"/>
    <w:rsid w:val="00E90680"/>
    <w:rsid w:val="00E90880"/>
    <w:rsid w:val="00E97093"/>
    <w:rsid w:val="00E979F9"/>
    <w:rsid w:val="00EA0693"/>
    <w:rsid w:val="00EA0B6C"/>
    <w:rsid w:val="00EA18EB"/>
    <w:rsid w:val="00EA1D0E"/>
    <w:rsid w:val="00EA7950"/>
    <w:rsid w:val="00EB1140"/>
    <w:rsid w:val="00EB4FA7"/>
    <w:rsid w:val="00EB54E5"/>
    <w:rsid w:val="00EB5D37"/>
    <w:rsid w:val="00EC7608"/>
    <w:rsid w:val="00ED6E7C"/>
    <w:rsid w:val="00EE0F1C"/>
    <w:rsid w:val="00EE43A6"/>
    <w:rsid w:val="00EE6CB4"/>
    <w:rsid w:val="00EE6DFC"/>
    <w:rsid w:val="00EE7881"/>
    <w:rsid w:val="00EF3446"/>
    <w:rsid w:val="00F02AE2"/>
    <w:rsid w:val="00F06B19"/>
    <w:rsid w:val="00F12290"/>
    <w:rsid w:val="00F152B6"/>
    <w:rsid w:val="00F15C0B"/>
    <w:rsid w:val="00F16EFE"/>
    <w:rsid w:val="00F249A7"/>
    <w:rsid w:val="00F2530D"/>
    <w:rsid w:val="00F33292"/>
    <w:rsid w:val="00F33B9F"/>
    <w:rsid w:val="00F35468"/>
    <w:rsid w:val="00F3591C"/>
    <w:rsid w:val="00F52433"/>
    <w:rsid w:val="00F607CA"/>
    <w:rsid w:val="00F62447"/>
    <w:rsid w:val="00F635CD"/>
    <w:rsid w:val="00F66EA9"/>
    <w:rsid w:val="00F70AF8"/>
    <w:rsid w:val="00F7191F"/>
    <w:rsid w:val="00F74E9A"/>
    <w:rsid w:val="00F76EE7"/>
    <w:rsid w:val="00F84635"/>
    <w:rsid w:val="00F94CB9"/>
    <w:rsid w:val="00F979EA"/>
    <w:rsid w:val="00FB2862"/>
    <w:rsid w:val="00FC5D75"/>
    <w:rsid w:val="00FD3CE2"/>
    <w:rsid w:val="00FD3F6B"/>
    <w:rsid w:val="00FE09DA"/>
    <w:rsid w:val="00FE1B2D"/>
    <w:rsid w:val="00FE5E66"/>
    <w:rsid w:val="00FE5F4A"/>
    <w:rsid w:val="00FE6D34"/>
    <w:rsid w:val="00FE6E2B"/>
    <w:rsid w:val="00FF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E765533"/>
  <w14:defaultImageDpi w14:val="300"/>
  <w15:docId w15:val="{E9F20ACD-39DC-924E-B683-AA8F863A9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SimSu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  <w:color w:val="auto"/>
    </w:rPr>
  </w:style>
  <w:style w:type="character" w:customStyle="1" w:styleId="WW8Num2z0">
    <w:name w:val="WW8Num2z0"/>
    <w:rPr>
      <w:rFonts w:ascii="Symbol" w:hAnsi="Symbol"/>
      <w:color w:val="auto"/>
    </w:rPr>
  </w:style>
  <w:style w:type="character" w:customStyle="1" w:styleId="WW8Num3z0">
    <w:name w:val="WW8Num3z0"/>
    <w:rPr>
      <w:rFonts w:ascii="Symbol" w:hAnsi="Symbol"/>
      <w:color w:val="auto"/>
    </w:rPr>
  </w:style>
  <w:style w:type="character" w:customStyle="1" w:styleId="WW8Num4z0">
    <w:name w:val="WW8Num4z0"/>
    <w:rPr>
      <w:rFonts w:ascii="Symbol" w:hAnsi="Symbol"/>
      <w:color w:val="auto"/>
    </w:rPr>
  </w:style>
  <w:style w:type="character" w:customStyle="1" w:styleId="WW8Num5z0">
    <w:name w:val="WW8Num5z0"/>
    <w:rPr>
      <w:rFonts w:ascii="Symbol" w:hAnsi="Symbol"/>
      <w:color w:val="auto"/>
    </w:rPr>
  </w:style>
  <w:style w:type="character" w:customStyle="1" w:styleId="WW8Num6z0">
    <w:name w:val="WW8Num6z0"/>
    <w:rPr>
      <w:rFonts w:ascii="Symbol" w:hAnsi="Symbol"/>
      <w:color w:val="auto"/>
    </w:rPr>
  </w:style>
  <w:style w:type="character" w:customStyle="1" w:styleId="WW8Num7z0">
    <w:name w:val="WW8Num7z0"/>
    <w:rPr>
      <w:rFonts w:ascii="Symbol" w:hAnsi="Symbol"/>
      <w:color w:val="auto"/>
    </w:rPr>
  </w:style>
  <w:style w:type="character" w:customStyle="1" w:styleId="WW8Num8z0">
    <w:name w:val="WW8Num8z0"/>
    <w:rPr>
      <w:rFonts w:ascii="Symbol" w:hAnsi="Symbol"/>
      <w:color w:val="auto"/>
    </w:rPr>
  </w:style>
  <w:style w:type="character" w:customStyle="1" w:styleId="WW8Num9z0">
    <w:name w:val="WW8Num9z0"/>
    <w:rPr>
      <w:rFonts w:ascii="Symbol" w:hAnsi="Symbol"/>
      <w:color w:val="auto"/>
    </w:rPr>
  </w:style>
  <w:style w:type="character" w:customStyle="1" w:styleId="WW8Num10z0">
    <w:name w:val="WW8Num10z0"/>
    <w:rPr>
      <w:rFonts w:ascii="Symbol" w:hAnsi="Symbol"/>
      <w:color w:val="auto"/>
    </w:rPr>
  </w:style>
  <w:style w:type="character" w:customStyle="1" w:styleId="WW8Num11z0">
    <w:name w:val="WW8Num11z0"/>
    <w:rPr>
      <w:rFonts w:ascii="Symbol" w:hAnsi="Symbol"/>
      <w:color w:val="auto"/>
    </w:rPr>
  </w:style>
  <w:style w:type="character" w:customStyle="1" w:styleId="WW8Num12z0">
    <w:name w:val="WW8Num12z0"/>
    <w:rPr>
      <w:rFonts w:ascii="Symbol" w:hAnsi="Symbol"/>
      <w:color w:val="auto"/>
    </w:rPr>
  </w:style>
  <w:style w:type="character" w:customStyle="1" w:styleId="WW8Num13z0">
    <w:name w:val="WW8Num13z0"/>
    <w:rPr>
      <w:rFonts w:ascii="Symbol" w:hAnsi="Symbol"/>
      <w:color w:val="auto"/>
    </w:rPr>
  </w:style>
  <w:style w:type="character" w:customStyle="1" w:styleId="WW8Num14z0">
    <w:name w:val="WW8Num14z0"/>
    <w:rPr>
      <w:rFonts w:ascii="Symbol" w:hAnsi="Symbol"/>
      <w:color w:val="auto"/>
    </w:rPr>
  </w:style>
  <w:style w:type="character" w:customStyle="1" w:styleId="WW8Num15z0">
    <w:name w:val="WW8Num15z0"/>
    <w:rPr>
      <w:rFonts w:ascii="Symbol" w:hAnsi="Symbol"/>
      <w:color w:val="auto"/>
    </w:rPr>
  </w:style>
  <w:style w:type="character" w:customStyle="1" w:styleId="WW8Num16z0">
    <w:name w:val="WW8Num16z0"/>
    <w:rPr>
      <w:rFonts w:ascii="Symbol" w:hAnsi="Symbol"/>
      <w:color w:val="auto"/>
    </w:rPr>
  </w:style>
  <w:style w:type="character" w:customStyle="1" w:styleId="WW8Num17z0">
    <w:name w:val="WW8Num17z0"/>
    <w:rPr>
      <w:rFonts w:ascii="Symbol" w:hAnsi="Symbol"/>
      <w:color w:val="auto"/>
    </w:rPr>
  </w:style>
  <w:style w:type="character" w:customStyle="1" w:styleId="WW8Num18z0">
    <w:name w:val="WW8Num18z0"/>
    <w:rPr>
      <w:rFonts w:ascii="Symbol" w:hAnsi="Symbol"/>
      <w:color w:val="auto"/>
    </w:rPr>
  </w:style>
  <w:style w:type="character" w:customStyle="1" w:styleId="WW8Num19z0">
    <w:name w:val="WW8Num19z0"/>
    <w:rPr>
      <w:rFonts w:ascii="Symbol" w:hAnsi="Symbol"/>
      <w:color w:val="auto"/>
    </w:rPr>
  </w:style>
  <w:style w:type="character" w:customStyle="1" w:styleId="WW8Num20z0">
    <w:name w:val="WW8Num20z0"/>
    <w:rPr>
      <w:rFonts w:ascii="Symbol" w:hAnsi="Symbol"/>
      <w:color w:val="auto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Symbol" w:hAnsi="Symbol"/>
      <w:color w:val="auto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Symbol" w:hAnsi="Symbol"/>
      <w:color w:val="auto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  <w:color w:val="auto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rFonts w:ascii="Symbol" w:hAnsi="Symbol"/>
      <w:color w:val="auto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5z0">
    <w:name w:val="WW8Num25z0"/>
    <w:rPr>
      <w:rFonts w:ascii="Symbol" w:hAnsi="Symbol"/>
      <w:color w:val="auto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6z0">
    <w:name w:val="WW8Num26z0"/>
    <w:rPr>
      <w:rFonts w:ascii="Symbol" w:hAnsi="Symbol"/>
      <w:color w:val="auto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7z0">
    <w:name w:val="WW8Num27z0"/>
    <w:rPr>
      <w:rFonts w:ascii="Symbol" w:hAnsi="Symbol"/>
      <w:color w:val="auto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28z0">
    <w:name w:val="WW8Num28z0"/>
    <w:rPr>
      <w:rFonts w:ascii="Symbol" w:hAnsi="Symbol"/>
      <w:color w:val="auto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A53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521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CindyB:Library:Application%20Support:Microsoft:Office:User%20Templates:My%20Templates:Fair%20Winner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C9FD17-B7DE-334B-A56A-406D7964A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Macintosh%20HD:Users:CindyB:Library:Application%20Support:Microsoft:Office:User%20Templates:My%20Templates:Fair%20Winners%20Template.dotx</Template>
  <TotalTime>307</TotalTime>
  <Pages>1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Pumpkin Contest</vt:lpstr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Pumpkin Contest</dc:title>
  <dc:subject/>
  <dc:creator>Cindy Brown</dc:creator>
  <cp:keywords/>
  <cp:lastModifiedBy>Cindy Brown</cp:lastModifiedBy>
  <cp:revision>236</cp:revision>
  <cp:lastPrinted>1901-01-01T05:00:00Z</cp:lastPrinted>
  <dcterms:created xsi:type="dcterms:W3CDTF">2026-08-04T22:45:00Z</dcterms:created>
  <dcterms:modified xsi:type="dcterms:W3CDTF">2026-09-28T11:58:00Z</dcterms:modified>
</cp:coreProperties>
</file>